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F35B6" w:rsidRPr="007D1E4D" w:rsidRDefault="009F35B6" w:rsidP="002736E0">
      <w:pPr>
        <w:jc w:val="center"/>
        <w:rPr>
          <w:b/>
          <w:sz w:val="28"/>
        </w:rPr>
      </w:pPr>
      <w:bookmarkStart w:id="0" w:name="_Toc19805994"/>
      <w:bookmarkStart w:id="1" w:name="_Toc52572036"/>
      <w:r w:rsidRPr="007D1E4D">
        <w:rPr>
          <w:b/>
          <w:sz w:val="28"/>
        </w:rPr>
        <w:t>ЗАЯВКА НА УЧАСТИЕ В СОРЕВНОВАНИЯХ</w:t>
      </w:r>
      <w:bookmarkEnd w:id="0"/>
      <w:bookmarkEnd w:id="1"/>
      <w:r w:rsidRPr="007D1E4D">
        <w:rPr>
          <w:b/>
          <w:sz w:val="28"/>
        </w:rPr>
        <w:t xml:space="preserve"> ПО РОЛЛЕР СПОРТУ</w:t>
      </w:r>
    </w:p>
    <w:p w:rsidR="009F35B6" w:rsidRDefault="009F35B6" w:rsidP="002736E0">
      <w:pPr>
        <w:jc w:val="center"/>
        <w:rPr>
          <w:b/>
          <w:sz w:val="28"/>
        </w:rPr>
      </w:pPr>
    </w:p>
    <w:p w:rsidR="00A408BB" w:rsidRPr="00A408BB" w:rsidRDefault="00A408BB" w:rsidP="00A408BB">
      <w:pPr>
        <w:rPr>
          <w:sz w:val="22"/>
          <w:szCs w:val="22"/>
        </w:rPr>
      </w:pPr>
      <w:r w:rsidRPr="00A408BB">
        <w:rPr>
          <w:sz w:val="22"/>
          <w:szCs w:val="22"/>
        </w:rPr>
        <w:t xml:space="preserve">От команды </w:t>
      </w:r>
      <w:r w:rsidRPr="00A408BB">
        <w:rPr>
          <w:b/>
          <w:sz w:val="22"/>
          <w:szCs w:val="22"/>
        </w:rPr>
        <w:t>__________</w:t>
      </w:r>
      <w:r>
        <w:rPr>
          <w:b/>
          <w:sz w:val="22"/>
          <w:szCs w:val="22"/>
        </w:rPr>
        <w:t>______________________</w:t>
      </w:r>
      <w:r w:rsidRPr="00A408BB">
        <w:rPr>
          <w:b/>
          <w:sz w:val="22"/>
          <w:szCs w:val="22"/>
        </w:rPr>
        <w:t>_____________</w:t>
      </w:r>
    </w:p>
    <w:p w:rsidR="002871BC" w:rsidRDefault="00A408BB" w:rsidP="00A408BB">
      <w:pPr>
        <w:rPr>
          <w:sz w:val="22"/>
          <w:szCs w:val="22"/>
        </w:rPr>
      </w:pPr>
      <w:r w:rsidRPr="00A408BB">
        <w:rPr>
          <w:sz w:val="22"/>
          <w:szCs w:val="22"/>
        </w:rPr>
        <w:t xml:space="preserve">На участие в </w:t>
      </w:r>
      <w:r w:rsidR="002871BC">
        <w:rPr>
          <w:sz w:val="22"/>
          <w:szCs w:val="22"/>
        </w:rPr>
        <w:t xml:space="preserve"> </w:t>
      </w:r>
    </w:p>
    <w:p w:rsidR="002871BC" w:rsidRPr="002871BC" w:rsidRDefault="002871BC" w:rsidP="002871BC">
      <w:pPr>
        <w:rPr>
          <w:highlight w:val="yellow"/>
        </w:rPr>
      </w:pPr>
      <w:r w:rsidRPr="002871BC">
        <w:rPr>
          <w:highlight w:val="yellow"/>
        </w:rPr>
        <w:t>Первенстве России по роллер спорту среди юношей и девушек 12-15 лет (ЕКП № 2128540022049335)</w:t>
      </w:r>
    </w:p>
    <w:p w:rsidR="002871BC" w:rsidRPr="002871BC" w:rsidRDefault="002871BC" w:rsidP="002871BC">
      <w:pPr>
        <w:rPr>
          <w:highlight w:val="yellow"/>
        </w:rPr>
      </w:pPr>
      <w:r w:rsidRPr="002871BC">
        <w:rPr>
          <w:highlight w:val="yellow"/>
        </w:rPr>
        <w:t>Первенстве России по роллер спорту среди юношей и девушек 12-16 лет (ЕКП № 2128540022049336)</w:t>
      </w:r>
    </w:p>
    <w:p w:rsidR="002871BC" w:rsidRPr="002871BC" w:rsidRDefault="002871BC" w:rsidP="002871BC">
      <w:pPr>
        <w:rPr>
          <w:highlight w:val="yellow"/>
        </w:rPr>
      </w:pPr>
      <w:r w:rsidRPr="002871BC">
        <w:rPr>
          <w:highlight w:val="yellow"/>
        </w:rPr>
        <w:t>Первенстве России по роллер спорту среди юниоров и юниорок 12-18 лет (ЕКП № 2128540022049337)</w:t>
      </w:r>
    </w:p>
    <w:p w:rsidR="002871BC" w:rsidRPr="002871BC" w:rsidRDefault="002871BC" w:rsidP="002871BC">
      <w:r w:rsidRPr="002871BC">
        <w:rPr>
          <w:highlight w:val="yellow"/>
        </w:rPr>
        <w:t>Чемпионате России по роллер спорту: среди мужчин и женщин (ЕКП № 2128540019049334)</w:t>
      </w:r>
    </w:p>
    <w:p w:rsidR="00C0571C" w:rsidRPr="002871BC" w:rsidRDefault="00C0571C" w:rsidP="00A408BB">
      <w:pPr>
        <w:rPr>
          <w:i/>
          <w:sz w:val="22"/>
          <w:szCs w:val="22"/>
        </w:rPr>
      </w:pPr>
      <w:r w:rsidRPr="002871BC">
        <w:rPr>
          <w:sz w:val="22"/>
          <w:szCs w:val="22"/>
        </w:rPr>
        <w:tab/>
      </w:r>
      <w:r w:rsidRPr="002871BC">
        <w:rPr>
          <w:sz w:val="22"/>
          <w:szCs w:val="22"/>
        </w:rPr>
        <w:tab/>
      </w:r>
      <w:r w:rsidRPr="002871BC">
        <w:rPr>
          <w:sz w:val="22"/>
          <w:szCs w:val="22"/>
        </w:rPr>
        <w:tab/>
      </w:r>
      <w:r w:rsidRPr="002871BC">
        <w:rPr>
          <w:sz w:val="22"/>
          <w:szCs w:val="22"/>
        </w:rPr>
        <w:tab/>
      </w:r>
      <w:r w:rsidR="002871BC" w:rsidRPr="002871BC">
        <w:rPr>
          <w:sz w:val="22"/>
          <w:szCs w:val="22"/>
          <w:highlight w:val="yellow"/>
        </w:rPr>
        <w:t xml:space="preserve"> </w:t>
      </w:r>
      <w:r w:rsidRPr="002871BC">
        <w:rPr>
          <w:sz w:val="22"/>
          <w:szCs w:val="22"/>
          <w:highlight w:val="yellow"/>
        </w:rPr>
        <w:t>(</w:t>
      </w:r>
      <w:r w:rsidRPr="002871BC">
        <w:rPr>
          <w:i/>
          <w:sz w:val="22"/>
          <w:szCs w:val="22"/>
          <w:highlight w:val="yellow"/>
        </w:rPr>
        <w:t>ненужное удалить)</w:t>
      </w:r>
    </w:p>
    <w:p w:rsidR="00A408BB" w:rsidRPr="00A408BB" w:rsidRDefault="00A408BB" w:rsidP="00A408BB">
      <w:pPr>
        <w:rPr>
          <w:sz w:val="22"/>
          <w:szCs w:val="22"/>
        </w:rPr>
      </w:pPr>
      <w:r w:rsidRPr="00A408BB">
        <w:rPr>
          <w:sz w:val="22"/>
          <w:szCs w:val="22"/>
        </w:rPr>
        <w:t xml:space="preserve">Проводимых в </w:t>
      </w:r>
      <w:r w:rsidRPr="00A408BB">
        <w:rPr>
          <w:b/>
          <w:sz w:val="22"/>
          <w:szCs w:val="22"/>
        </w:rPr>
        <w:t xml:space="preserve">Новосибирской области, г. Новосибирск </w:t>
      </w:r>
      <w:r w:rsidRPr="00A408BB">
        <w:rPr>
          <w:sz w:val="22"/>
          <w:szCs w:val="22"/>
        </w:rPr>
        <w:t xml:space="preserve">в период </w:t>
      </w:r>
      <w:r w:rsidR="00263A90">
        <w:rPr>
          <w:b/>
          <w:sz w:val="22"/>
          <w:szCs w:val="22"/>
        </w:rPr>
        <w:t xml:space="preserve">с </w:t>
      </w:r>
      <w:r w:rsidR="002871BC">
        <w:rPr>
          <w:b/>
          <w:sz w:val="22"/>
          <w:szCs w:val="22"/>
        </w:rPr>
        <w:t xml:space="preserve">06 </w:t>
      </w:r>
      <w:r w:rsidR="00263A90">
        <w:rPr>
          <w:b/>
          <w:sz w:val="22"/>
          <w:szCs w:val="22"/>
        </w:rPr>
        <w:t xml:space="preserve">по </w:t>
      </w:r>
      <w:r w:rsidR="002871BC">
        <w:rPr>
          <w:b/>
          <w:sz w:val="22"/>
          <w:szCs w:val="22"/>
        </w:rPr>
        <w:t>08</w:t>
      </w:r>
      <w:r w:rsidR="00263A90">
        <w:rPr>
          <w:b/>
          <w:sz w:val="22"/>
          <w:szCs w:val="22"/>
        </w:rPr>
        <w:t xml:space="preserve"> </w:t>
      </w:r>
      <w:r w:rsidR="001126F7">
        <w:rPr>
          <w:b/>
          <w:sz w:val="22"/>
          <w:szCs w:val="22"/>
        </w:rPr>
        <w:t>ноября</w:t>
      </w:r>
      <w:r w:rsidR="00263A90">
        <w:rPr>
          <w:b/>
          <w:sz w:val="22"/>
          <w:szCs w:val="22"/>
        </w:rPr>
        <w:t xml:space="preserve"> </w:t>
      </w:r>
      <w:r w:rsidRPr="00A408BB">
        <w:rPr>
          <w:b/>
          <w:sz w:val="22"/>
          <w:szCs w:val="22"/>
        </w:rPr>
        <w:t xml:space="preserve">2026 г. </w:t>
      </w:r>
    </w:p>
    <w:p w:rsidR="00A408BB" w:rsidRPr="007D1E4D" w:rsidRDefault="00A408BB" w:rsidP="002736E0">
      <w:pPr>
        <w:pStyle w:val="afd"/>
        <w:rPr>
          <w:szCs w:val="24"/>
          <w:lang w:val="ru-RU"/>
        </w:rPr>
      </w:pPr>
    </w:p>
    <w:tbl>
      <w:tblPr>
        <w:tblpPr w:leftFromText="180" w:rightFromText="180" w:vertAnchor="text" w:horzAnchor="margin" w:tblpXSpec="center" w:tblpY="175"/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2"/>
        <w:gridCol w:w="3828"/>
        <w:gridCol w:w="1247"/>
        <w:gridCol w:w="879"/>
        <w:gridCol w:w="2977"/>
        <w:gridCol w:w="3118"/>
        <w:gridCol w:w="1984"/>
      </w:tblGrid>
      <w:tr w:rsidR="009F35B6" w:rsidRPr="007D1E4D" w:rsidTr="000D0232">
        <w:trPr>
          <w:trHeight w:val="759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:rsidR="009F35B6" w:rsidRPr="007D1E4D" w:rsidRDefault="009F35B6" w:rsidP="002736E0">
            <w:pPr>
              <w:pStyle w:val="afd"/>
              <w:jc w:val="center"/>
              <w:rPr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</w:rPr>
              <w:t>№</w:t>
            </w:r>
          </w:p>
        </w:tc>
        <w:tc>
          <w:tcPr>
            <w:tcW w:w="3828" w:type="dxa"/>
            <w:shd w:val="clear" w:color="auto" w:fill="D9D9D9" w:themeFill="background1" w:themeFillShade="D9"/>
            <w:vAlign w:val="center"/>
          </w:tcPr>
          <w:p w:rsidR="009F35B6" w:rsidRPr="007D1E4D" w:rsidRDefault="009F35B6" w:rsidP="002736E0">
            <w:pPr>
              <w:pStyle w:val="afd"/>
              <w:jc w:val="center"/>
              <w:rPr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</w:rPr>
              <w:t>Фамилия Имя Отчество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9F35B6" w:rsidRPr="007D1E4D" w:rsidRDefault="009F35B6" w:rsidP="002736E0">
            <w:pPr>
              <w:pStyle w:val="afd"/>
              <w:jc w:val="center"/>
              <w:rPr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</w:rPr>
              <w:t>Дата рождения</w:t>
            </w:r>
          </w:p>
        </w:tc>
        <w:tc>
          <w:tcPr>
            <w:tcW w:w="879" w:type="dxa"/>
            <w:shd w:val="clear" w:color="auto" w:fill="D9D9D9" w:themeFill="background1" w:themeFillShade="D9"/>
            <w:vAlign w:val="center"/>
          </w:tcPr>
          <w:p w:rsidR="009F35B6" w:rsidRPr="007D1E4D" w:rsidRDefault="009F35B6" w:rsidP="002736E0">
            <w:pPr>
              <w:pStyle w:val="afd"/>
              <w:jc w:val="center"/>
              <w:rPr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</w:rPr>
              <w:t>Спорт</w:t>
            </w:r>
            <w:r w:rsidRPr="007D1E4D">
              <w:rPr>
                <w:sz w:val="16"/>
                <w:szCs w:val="16"/>
                <w:lang w:val="ru-RU"/>
              </w:rPr>
              <w:t>.</w:t>
            </w:r>
            <w:r w:rsidRPr="007D1E4D">
              <w:rPr>
                <w:sz w:val="16"/>
                <w:szCs w:val="16"/>
              </w:rPr>
              <w:t xml:space="preserve"> </w:t>
            </w:r>
            <w:r w:rsidRPr="007D1E4D">
              <w:rPr>
                <w:sz w:val="16"/>
                <w:szCs w:val="16"/>
                <w:lang w:val="ru-RU"/>
              </w:rPr>
              <w:t>разряд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9F35B6" w:rsidRPr="007D1E4D" w:rsidRDefault="009F35B6" w:rsidP="002736E0">
            <w:pPr>
              <w:pStyle w:val="afd"/>
              <w:jc w:val="center"/>
              <w:rPr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  <w:lang w:val="ru-RU"/>
              </w:rPr>
              <w:t>Дисциплины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:rsidR="009F35B6" w:rsidRPr="007D1E4D" w:rsidRDefault="009F35B6" w:rsidP="002736E0">
            <w:pPr>
              <w:pStyle w:val="afd"/>
              <w:jc w:val="center"/>
              <w:rPr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  <w:lang w:val="ru-RU"/>
              </w:rPr>
              <w:t>Личный(е) тренер(ы)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9F35B6" w:rsidRPr="007D1E4D" w:rsidRDefault="009F35B6" w:rsidP="002736E0">
            <w:pPr>
              <w:pStyle w:val="afd"/>
              <w:jc w:val="center"/>
              <w:rPr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  <w:lang w:val="ru-RU"/>
              </w:rPr>
              <w:t>Отметка о допуске и личная печать врача</w:t>
            </w:r>
          </w:p>
        </w:tc>
      </w:tr>
      <w:tr w:rsidR="00A408BB" w:rsidRPr="007D1E4D" w:rsidTr="00B37D0E">
        <w:trPr>
          <w:trHeight w:val="510"/>
        </w:trPr>
        <w:tc>
          <w:tcPr>
            <w:tcW w:w="562" w:type="dxa"/>
            <w:vAlign w:val="center"/>
          </w:tcPr>
          <w:p w:rsidR="00A408BB" w:rsidRPr="007D1E4D" w:rsidRDefault="00A408BB" w:rsidP="00A408BB">
            <w:pPr>
              <w:pStyle w:val="afd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3828" w:type="dxa"/>
            <w:vAlign w:val="center"/>
          </w:tcPr>
          <w:p w:rsidR="00A408BB" w:rsidRPr="002736E0" w:rsidRDefault="00A408BB" w:rsidP="00423D38">
            <w:pPr>
              <w:pStyle w:val="afd"/>
              <w:rPr>
                <w:sz w:val="20"/>
                <w:szCs w:val="20"/>
                <w:lang w:val="ru-RU"/>
              </w:rPr>
            </w:pPr>
          </w:p>
        </w:tc>
        <w:tc>
          <w:tcPr>
            <w:tcW w:w="1247" w:type="dxa"/>
            <w:vAlign w:val="center"/>
          </w:tcPr>
          <w:p w:rsidR="00A408BB" w:rsidRPr="002736E0" w:rsidRDefault="00A408BB" w:rsidP="002736E0">
            <w:pPr>
              <w:pStyle w:val="afd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79" w:type="dxa"/>
            <w:vAlign w:val="center"/>
          </w:tcPr>
          <w:p w:rsidR="00A408BB" w:rsidRPr="002736E0" w:rsidRDefault="00A408BB" w:rsidP="002736E0">
            <w:pPr>
              <w:pStyle w:val="afd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:rsidR="00A408BB" w:rsidRPr="00301C71" w:rsidRDefault="00A408BB" w:rsidP="00C04BAD">
            <w:pPr>
              <w:pStyle w:val="afd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A408BB" w:rsidRPr="007D1E4D" w:rsidRDefault="00A408BB" w:rsidP="000D0232">
            <w:pPr>
              <w:pStyle w:val="afd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A408BB" w:rsidRPr="007D1E4D" w:rsidRDefault="00A408BB" w:rsidP="00E01CC3">
            <w:pPr>
              <w:pStyle w:val="afd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A408BB" w:rsidRPr="007D1E4D" w:rsidTr="00B37D0E">
        <w:trPr>
          <w:trHeight w:val="510"/>
        </w:trPr>
        <w:tc>
          <w:tcPr>
            <w:tcW w:w="562" w:type="dxa"/>
            <w:vAlign w:val="center"/>
          </w:tcPr>
          <w:p w:rsidR="00A408BB" w:rsidRPr="007D1E4D" w:rsidRDefault="00A408BB" w:rsidP="00A408BB">
            <w:pPr>
              <w:pStyle w:val="afd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</w:p>
        </w:tc>
        <w:tc>
          <w:tcPr>
            <w:tcW w:w="3828" w:type="dxa"/>
            <w:vAlign w:val="center"/>
          </w:tcPr>
          <w:p w:rsidR="00A408BB" w:rsidRPr="002736E0" w:rsidRDefault="00A408BB" w:rsidP="00423D38">
            <w:pPr>
              <w:pStyle w:val="afd"/>
              <w:rPr>
                <w:sz w:val="20"/>
                <w:szCs w:val="20"/>
                <w:lang w:val="ru-RU"/>
              </w:rPr>
            </w:pPr>
          </w:p>
        </w:tc>
        <w:tc>
          <w:tcPr>
            <w:tcW w:w="1247" w:type="dxa"/>
            <w:vAlign w:val="center"/>
          </w:tcPr>
          <w:p w:rsidR="00A408BB" w:rsidRPr="002736E0" w:rsidRDefault="00A408BB" w:rsidP="002736E0">
            <w:pPr>
              <w:pStyle w:val="afd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79" w:type="dxa"/>
            <w:vAlign w:val="center"/>
          </w:tcPr>
          <w:p w:rsidR="00A408BB" w:rsidRPr="002736E0" w:rsidRDefault="00A408BB" w:rsidP="002736E0">
            <w:pPr>
              <w:pStyle w:val="afd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:rsidR="00A408BB" w:rsidRPr="00A408BB" w:rsidRDefault="00A408BB" w:rsidP="00A408BB">
            <w:pPr>
              <w:pStyle w:val="afd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118" w:type="dxa"/>
            <w:vAlign w:val="center"/>
          </w:tcPr>
          <w:p w:rsidR="00A408BB" w:rsidRPr="007D1E4D" w:rsidRDefault="00A408BB" w:rsidP="000D0232">
            <w:pPr>
              <w:pStyle w:val="afd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A408BB" w:rsidRPr="007D1E4D" w:rsidRDefault="00A408BB" w:rsidP="00E01CC3">
            <w:pPr>
              <w:pStyle w:val="afd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A408BB" w:rsidRPr="007D1E4D" w:rsidTr="00B37D0E">
        <w:trPr>
          <w:trHeight w:val="510"/>
        </w:trPr>
        <w:tc>
          <w:tcPr>
            <w:tcW w:w="562" w:type="dxa"/>
            <w:vAlign w:val="center"/>
          </w:tcPr>
          <w:p w:rsidR="00A408BB" w:rsidRPr="007D1E4D" w:rsidRDefault="00A408BB" w:rsidP="00A408BB">
            <w:pPr>
              <w:pStyle w:val="afd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</w:p>
        </w:tc>
        <w:tc>
          <w:tcPr>
            <w:tcW w:w="3828" w:type="dxa"/>
            <w:vAlign w:val="center"/>
          </w:tcPr>
          <w:p w:rsidR="00A408BB" w:rsidRPr="002736E0" w:rsidRDefault="00A408BB" w:rsidP="00423D38">
            <w:pPr>
              <w:pStyle w:val="afd"/>
              <w:rPr>
                <w:sz w:val="20"/>
                <w:szCs w:val="20"/>
                <w:lang w:val="ru-RU"/>
              </w:rPr>
            </w:pPr>
          </w:p>
        </w:tc>
        <w:tc>
          <w:tcPr>
            <w:tcW w:w="1247" w:type="dxa"/>
            <w:vAlign w:val="center"/>
          </w:tcPr>
          <w:p w:rsidR="00A408BB" w:rsidRPr="002736E0" w:rsidRDefault="00A408BB" w:rsidP="002736E0">
            <w:pPr>
              <w:pStyle w:val="afd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79" w:type="dxa"/>
            <w:vAlign w:val="center"/>
          </w:tcPr>
          <w:p w:rsidR="00A408BB" w:rsidRPr="002736E0" w:rsidRDefault="00A408BB" w:rsidP="002736E0">
            <w:pPr>
              <w:pStyle w:val="afd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:rsidR="00A408BB" w:rsidRPr="00A408BB" w:rsidRDefault="00A408BB" w:rsidP="00C04BAD">
            <w:pPr>
              <w:pStyle w:val="afd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118" w:type="dxa"/>
            <w:vAlign w:val="center"/>
          </w:tcPr>
          <w:p w:rsidR="00A408BB" w:rsidRPr="007D1E4D" w:rsidRDefault="00A408BB" w:rsidP="000D0232">
            <w:pPr>
              <w:pStyle w:val="afd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A408BB" w:rsidRPr="007D1E4D" w:rsidRDefault="00A408BB" w:rsidP="00E01CC3">
            <w:pPr>
              <w:pStyle w:val="afd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A408BB" w:rsidRPr="007D1E4D" w:rsidTr="00B37D0E">
        <w:trPr>
          <w:trHeight w:val="510"/>
        </w:trPr>
        <w:tc>
          <w:tcPr>
            <w:tcW w:w="562" w:type="dxa"/>
            <w:vAlign w:val="center"/>
          </w:tcPr>
          <w:p w:rsidR="00A408BB" w:rsidRPr="007D1E4D" w:rsidRDefault="00A408BB" w:rsidP="00A408BB">
            <w:pPr>
              <w:pStyle w:val="afd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</w:t>
            </w:r>
          </w:p>
        </w:tc>
        <w:tc>
          <w:tcPr>
            <w:tcW w:w="3828" w:type="dxa"/>
            <w:vAlign w:val="center"/>
          </w:tcPr>
          <w:p w:rsidR="00A408BB" w:rsidRPr="002736E0" w:rsidRDefault="00A408BB" w:rsidP="00423D38">
            <w:pPr>
              <w:pStyle w:val="afd"/>
              <w:rPr>
                <w:sz w:val="20"/>
                <w:szCs w:val="20"/>
                <w:lang w:val="ru-RU"/>
              </w:rPr>
            </w:pPr>
          </w:p>
        </w:tc>
        <w:tc>
          <w:tcPr>
            <w:tcW w:w="1247" w:type="dxa"/>
            <w:vAlign w:val="center"/>
          </w:tcPr>
          <w:p w:rsidR="00A408BB" w:rsidRPr="002736E0" w:rsidRDefault="00A408BB" w:rsidP="002736E0">
            <w:pPr>
              <w:pStyle w:val="afd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79" w:type="dxa"/>
            <w:vAlign w:val="center"/>
          </w:tcPr>
          <w:p w:rsidR="00A408BB" w:rsidRPr="002736E0" w:rsidRDefault="00A408BB" w:rsidP="002736E0">
            <w:pPr>
              <w:pStyle w:val="afd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:rsidR="00A408BB" w:rsidRPr="00A408BB" w:rsidRDefault="00A408BB" w:rsidP="00C04BAD">
            <w:pPr>
              <w:pStyle w:val="afd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118" w:type="dxa"/>
            <w:vAlign w:val="center"/>
          </w:tcPr>
          <w:p w:rsidR="00A408BB" w:rsidRPr="007D1E4D" w:rsidRDefault="00A408BB" w:rsidP="000D0232">
            <w:pPr>
              <w:pStyle w:val="afd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A408BB" w:rsidRPr="007D1E4D" w:rsidRDefault="00A408BB" w:rsidP="00E01CC3">
            <w:pPr>
              <w:pStyle w:val="afd"/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:rsidR="009F35B6" w:rsidRPr="007D1E4D" w:rsidRDefault="009F35B6" w:rsidP="009F35B6"/>
    <w:tbl>
      <w:tblPr>
        <w:tblW w:w="15739" w:type="dxa"/>
        <w:tblInd w:w="-567" w:type="dxa"/>
        <w:tblBorders>
          <w:insideH w:val="single" w:sz="4" w:space="0" w:color="auto"/>
          <w:insideV w:val="single" w:sz="4" w:space="0" w:color="auto"/>
        </w:tblBorders>
        <w:tblLook w:val="01E0"/>
      </w:tblPr>
      <w:tblGrid>
        <w:gridCol w:w="11199"/>
        <w:gridCol w:w="4540"/>
      </w:tblGrid>
      <w:tr w:rsidR="009F35B6" w:rsidRPr="005B4C30" w:rsidTr="000D0232">
        <w:trPr>
          <w:trHeight w:val="1888"/>
        </w:trPr>
        <w:tc>
          <w:tcPr>
            <w:tcW w:w="11199" w:type="dxa"/>
          </w:tcPr>
          <w:p w:rsidR="009F35B6" w:rsidRPr="007D1E4D" w:rsidRDefault="009F35B6" w:rsidP="000D0232">
            <w:pPr>
              <w:pStyle w:val="afd"/>
              <w:rPr>
                <w:sz w:val="16"/>
                <w:szCs w:val="16"/>
                <w:lang w:val="ru-RU"/>
              </w:rPr>
            </w:pPr>
          </w:p>
          <w:p w:rsidR="009F35B6" w:rsidRPr="002736E0" w:rsidRDefault="009F35B6" w:rsidP="000D0232">
            <w:pPr>
              <w:pStyle w:val="afd"/>
              <w:rPr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  <w:lang w:val="ru-RU"/>
              </w:rPr>
              <w:t>Официальный представитель команды</w:t>
            </w:r>
            <w:r w:rsidR="002736E0">
              <w:rPr>
                <w:sz w:val="16"/>
                <w:szCs w:val="16"/>
                <w:lang w:val="ru-RU"/>
              </w:rPr>
              <w:t xml:space="preserve"> </w:t>
            </w:r>
            <w:r w:rsidRPr="007D1E4D">
              <w:rPr>
                <w:sz w:val="16"/>
                <w:szCs w:val="16"/>
                <w:lang w:val="ru-RU"/>
              </w:rPr>
              <w:t xml:space="preserve"> ________________</w:t>
            </w:r>
            <w:r w:rsidR="002736E0">
              <w:rPr>
                <w:sz w:val="16"/>
                <w:szCs w:val="16"/>
                <w:lang w:val="ru-RU"/>
              </w:rPr>
              <w:t xml:space="preserve"> </w:t>
            </w:r>
            <w:r w:rsidRPr="007D1E4D">
              <w:rPr>
                <w:sz w:val="16"/>
                <w:szCs w:val="16"/>
                <w:lang w:val="ru-RU"/>
              </w:rPr>
              <w:t xml:space="preserve"> (</w:t>
            </w:r>
            <w:r w:rsidR="00A408BB">
              <w:rPr>
                <w:sz w:val="16"/>
                <w:szCs w:val="16"/>
                <w:lang w:val="ru-RU"/>
              </w:rPr>
              <w:t>____________________</w:t>
            </w:r>
            <w:r w:rsidRPr="007D1E4D">
              <w:rPr>
                <w:sz w:val="16"/>
                <w:szCs w:val="16"/>
                <w:lang w:val="ru-RU"/>
              </w:rPr>
              <w:t xml:space="preserve">) контактный телефон </w:t>
            </w:r>
            <w:r w:rsidR="002736E0">
              <w:rPr>
                <w:sz w:val="16"/>
                <w:szCs w:val="16"/>
                <w:lang w:val="ru-RU"/>
              </w:rPr>
              <w:t xml:space="preserve"> </w:t>
            </w:r>
            <w:r w:rsidR="00A408BB">
              <w:rPr>
                <w:sz w:val="16"/>
                <w:szCs w:val="16"/>
                <w:lang w:val="ru-RU"/>
              </w:rPr>
              <w:t>__________________</w:t>
            </w:r>
          </w:p>
          <w:p w:rsidR="009F35B6" w:rsidRPr="004F7C1E" w:rsidRDefault="009F35B6" w:rsidP="000D0232">
            <w:pPr>
              <w:pStyle w:val="afd"/>
              <w:rPr>
                <w:i/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  <w:lang w:val="ru-RU"/>
              </w:rPr>
              <w:t xml:space="preserve">                                                                   </w:t>
            </w:r>
            <w:r w:rsidRPr="004F7C1E">
              <w:rPr>
                <w:i/>
                <w:sz w:val="16"/>
                <w:szCs w:val="16"/>
                <w:lang w:val="ru-RU"/>
              </w:rPr>
              <w:t xml:space="preserve">         </w:t>
            </w:r>
            <w:r w:rsidRPr="004F7C1E">
              <w:rPr>
                <w:i/>
                <w:iCs/>
                <w:sz w:val="16"/>
                <w:szCs w:val="16"/>
                <w:lang w:val="ru-RU"/>
              </w:rPr>
              <w:t>подпись                                ФИО</w:t>
            </w:r>
          </w:p>
          <w:p w:rsidR="009F35B6" w:rsidRPr="007D1E4D" w:rsidRDefault="009F35B6" w:rsidP="000D0232">
            <w:pPr>
              <w:pStyle w:val="afd"/>
              <w:rPr>
                <w:sz w:val="16"/>
                <w:szCs w:val="16"/>
                <w:lang w:val="ru-RU"/>
              </w:rPr>
            </w:pPr>
          </w:p>
          <w:p w:rsidR="009F35B6" w:rsidRPr="007D1E4D" w:rsidRDefault="009F35B6" w:rsidP="000D0232">
            <w:pPr>
              <w:pStyle w:val="afd"/>
              <w:rPr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  <w:lang w:val="ru-RU"/>
              </w:rPr>
              <w:t xml:space="preserve">К соревнованиям допущено всего </w:t>
            </w:r>
            <w:r w:rsidR="002736E0">
              <w:rPr>
                <w:sz w:val="16"/>
                <w:szCs w:val="16"/>
                <w:lang w:val="ru-RU"/>
              </w:rPr>
              <w:t xml:space="preserve">   </w:t>
            </w:r>
            <w:r w:rsidR="00A408BB">
              <w:rPr>
                <w:sz w:val="16"/>
                <w:szCs w:val="16"/>
                <w:lang w:val="ru-RU"/>
              </w:rPr>
              <w:t xml:space="preserve">______ </w:t>
            </w:r>
            <w:r w:rsidRPr="007D1E4D">
              <w:rPr>
                <w:b/>
                <w:bCs/>
                <w:sz w:val="16"/>
                <w:szCs w:val="16"/>
                <w:lang w:val="ru-RU"/>
              </w:rPr>
              <w:t xml:space="preserve"> (</w:t>
            </w:r>
            <w:r w:rsidR="00A408BB">
              <w:rPr>
                <w:bCs/>
                <w:sz w:val="16"/>
                <w:szCs w:val="16"/>
                <w:lang w:val="ru-RU"/>
              </w:rPr>
              <w:t>_______________</w:t>
            </w:r>
            <w:r w:rsidRPr="007D1E4D">
              <w:rPr>
                <w:b/>
                <w:bCs/>
                <w:sz w:val="16"/>
                <w:szCs w:val="16"/>
                <w:lang w:val="ru-RU"/>
              </w:rPr>
              <w:t>)</w:t>
            </w:r>
            <w:r w:rsidRPr="007D1E4D">
              <w:rPr>
                <w:sz w:val="16"/>
                <w:szCs w:val="16"/>
                <w:lang w:val="ru-RU"/>
              </w:rPr>
              <w:t xml:space="preserve"> чел.</w:t>
            </w:r>
          </w:p>
          <w:p w:rsidR="009F35B6" w:rsidRPr="007D1E4D" w:rsidRDefault="009F35B6" w:rsidP="000D0232">
            <w:pPr>
              <w:pStyle w:val="afd"/>
              <w:rPr>
                <w:sz w:val="16"/>
                <w:szCs w:val="16"/>
                <w:lang w:val="ru-RU"/>
              </w:rPr>
            </w:pPr>
          </w:p>
          <w:p w:rsidR="009F35B6" w:rsidRPr="007D1E4D" w:rsidRDefault="009F35B6" w:rsidP="000D0232">
            <w:pPr>
              <w:pStyle w:val="afd"/>
              <w:rPr>
                <w:sz w:val="16"/>
                <w:szCs w:val="16"/>
                <w:lang w:val="ru-RU"/>
              </w:rPr>
            </w:pPr>
          </w:p>
          <w:p w:rsidR="009F35B6" w:rsidRPr="007D1E4D" w:rsidRDefault="009F35B6" w:rsidP="000D0232">
            <w:pPr>
              <w:pStyle w:val="afd"/>
              <w:rPr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  <w:lang w:val="ru-RU"/>
              </w:rPr>
              <w:t>Старший тренер ________________</w:t>
            </w:r>
            <w:r w:rsidR="00A408BB">
              <w:rPr>
                <w:sz w:val="16"/>
                <w:szCs w:val="16"/>
                <w:lang w:val="ru-RU"/>
              </w:rPr>
              <w:t>___</w:t>
            </w:r>
            <w:r w:rsidRPr="007D1E4D">
              <w:rPr>
                <w:sz w:val="16"/>
                <w:szCs w:val="16"/>
                <w:lang w:val="ru-RU"/>
              </w:rPr>
              <w:t>___</w:t>
            </w:r>
            <w:r w:rsidR="002736E0">
              <w:rPr>
                <w:sz w:val="16"/>
                <w:szCs w:val="16"/>
                <w:lang w:val="ru-RU"/>
              </w:rPr>
              <w:t xml:space="preserve">          </w:t>
            </w:r>
            <w:r w:rsidRPr="007D1E4D">
              <w:rPr>
                <w:sz w:val="16"/>
                <w:szCs w:val="16"/>
                <w:lang w:val="ru-RU"/>
              </w:rPr>
              <w:t>(</w:t>
            </w:r>
            <w:r w:rsidR="00A408BB">
              <w:rPr>
                <w:sz w:val="16"/>
                <w:szCs w:val="16"/>
                <w:lang w:val="ru-RU"/>
              </w:rPr>
              <w:t>_____________</w:t>
            </w:r>
            <w:r w:rsidRPr="007D1E4D">
              <w:rPr>
                <w:sz w:val="16"/>
                <w:szCs w:val="16"/>
                <w:lang w:val="ru-RU"/>
              </w:rPr>
              <w:t>)</w:t>
            </w:r>
          </w:p>
          <w:p w:rsidR="009F35B6" w:rsidRPr="004F7C1E" w:rsidRDefault="009F35B6" w:rsidP="000D0232">
            <w:pPr>
              <w:pStyle w:val="afd"/>
              <w:rPr>
                <w:i/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  <w:lang w:val="ru-RU"/>
              </w:rPr>
              <w:t xml:space="preserve">                                           </w:t>
            </w:r>
            <w:r w:rsidRPr="004F7C1E">
              <w:rPr>
                <w:i/>
                <w:sz w:val="16"/>
                <w:szCs w:val="16"/>
                <w:lang w:val="ru-RU"/>
              </w:rPr>
              <w:t xml:space="preserve">подпись                                 </w:t>
            </w:r>
            <w:r w:rsidR="00A408BB">
              <w:rPr>
                <w:i/>
                <w:sz w:val="16"/>
                <w:szCs w:val="16"/>
                <w:lang w:val="ru-RU"/>
              </w:rPr>
              <w:t xml:space="preserve">    </w:t>
            </w:r>
            <w:r w:rsidRPr="004F7C1E">
              <w:rPr>
                <w:i/>
                <w:sz w:val="16"/>
                <w:szCs w:val="16"/>
                <w:lang w:val="ru-RU"/>
              </w:rPr>
              <w:t>ФИО</w:t>
            </w:r>
          </w:p>
          <w:p w:rsidR="009F35B6" w:rsidRPr="007D1E4D" w:rsidRDefault="009F35B6" w:rsidP="000D0232">
            <w:pPr>
              <w:pStyle w:val="afd"/>
              <w:rPr>
                <w:sz w:val="16"/>
                <w:szCs w:val="16"/>
                <w:lang w:val="ru-RU"/>
              </w:rPr>
            </w:pPr>
          </w:p>
          <w:p w:rsidR="009F35B6" w:rsidRPr="007D1E4D" w:rsidRDefault="009F35B6" w:rsidP="000D0232">
            <w:pPr>
              <w:pStyle w:val="afd"/>
              <w:rPr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  <w:lang w:val="ru-RU"/>
              </w:rPr>
              <w:t>Руководитель региональной федерации        ___________________       (</w:t>
            </w:r>
            <w:r w:rsidR="00F31F2D" w:rsidRPr="007D1E4D">
              <w:rPr>
                <w:sz w:val="16"/>
                <w:szCs w:val="16"/>
                <w:lang w:val="ru-RU"/>
              </w:rPr>
              <w:t>_________________________________________</w:t>
            </w:r>
            <w:r w:rsidRPr="007D1E4D">
              <w:rPr>
                <w:sz w:val="16"/>
                <w:szCs w:val="16"/>
                <w:lang w:val="ru-RU"/>
              </w:rPr>
              <w:t>)</w:t>
            </w:r>
          </w:p>
          <w:p w:rsidR="00F31F2D" w:rsidRPr="007D1E4D" w:rsidRDefault="00F31F2D" w:rsidP="000D0232">
            <w:pPr>
              <w:pStyle w:val="afd"/>
              <w:rPr>
                <w:sz w:val="16"/>
                <w:szCs w:val="16"/>
                <w:lang w:val="ru-RU"/>
              </w:rPr>
            </w:pPr>
          </w:p>
          <w:p w:rsidR="009F35B6" w:rsidRPr="007D1E4D" w:rsidRDefault="009F35B6" w:rsidP="000D0232">
            <w:pPr>
              <w:pStyle w:val="afd"/>
              <w:rPr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  <w:lang w:val="ru-RU"/>
              </w:rPr>
              <w:t xml:space="preserve">                                                                                    подпись                                 ФИО</w:t>
            </w:r>
          </w:p>
          <w:p w:rsidR="009F35B6" w:rsidRPr="007D1E4D" w:rsidRDefault="009F35B6" w:rsidP="000D0232">
            <w:pPr>
              <w:pStyle w:val="afd"/>
              <w:rPr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  <w:lang w:val="ru-RU"/>
              </w:rPr>
              <w:t>Руководитель органа исполнительной власти в сфере физической культуры и спорта субъекта РФ ___________________ (__________________________)</w:t>
            </w:r>
          </w:p>
          <w:p w:rsidR="009F35B6" w:rsidRPr="007D1E4D" w:rsidRDefault="009F35B6" w:rsidP="000D0232">
            <w:pPr>
              <w:pStyle w:val="afd"/>
              <w:rPr>
                <w:i/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  <w:lang w:val="ru-RU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  <w:r w:rsidRPr="007D1E4D">
              <w:rPr>
                <w:i/>
                <w:sz w:val="16"/>
                <w:szCs w:val="16"/>
                <w:lang w:val="ru-RU"/>
              </w:rPr>
              <w:t>подпись       М.П.               ФИО</w:t>
            </w:r>
          </w:p>
          <w:p w:rsidR="009F35B6" w:rsidRPr="007D1E4D" w:rsidRDefault="009F35B6" w:rsidP="000D0232">
            <w:pPr>
              <w:pStyle w:val="afd"/>
              <w:rPr>
                <w:sz w:val="16"/>
                <w:szCs w:val="16"/>
                <w:lang w:val="ru-RU"/>
              </w:rPr>
            </w:pPr>
          </w:p>
        </w:tc>
        <w:tc>
          <w:tcPr>
            <w:tcW w:w="4540" w:type="dxa"/>
            <w:tcBorders>
              <w:top w:val="nil"/>
            </w:tcBorders>
          </w:tcPr>
          <w:p w:rsidR="009F35B6" w:rsidRPr="007D1E4D" w:rsidRDefault="009F35B6" w:rsidP="000D0232">
            <w:pPr>
              <w:pStyle w:val="afd"/>
              <w:rPr>
                <w:sz w:val="16"/>
                <w:szCs w:val="16"/>
                <w:lang w:val="ru-RU"/>
              </w:rPr>
            </w:pPr>
          </w:p>
          <w:p w:rsidR="009F35B6" w:rsidRPr="007D1E4D" w:rsidRDefault="009F35B6" w:rsidP="000D0232">
            <w:pPr>
              <w:pStyle w:val="afd"/>
              <w:rPr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  <w:lang w:val="ru-RU"/>
              </w:rPr>
              <w:t xml:space="preserve">Указанные в настоящей заявке спортсмены в количестве ______чел., по состоянию здоровья допущены к участию </w:t>
            </w:r>
            <w:r w:rsidRPr="007D1E4D">
              <w:rPr>
                <w:sz w:val="16"/>
                <w:szCs w:val="16"/>
                <w:lang w:val="ru-RU"/>
              </w:rPr>
              <w:br/>
              <w:t>в соревнованиях.</w:t>
            </w:r>
          </w:p>
          <w:p w:rsidR="009F35B6" w:rsidRPr="007D1E4D" w:rsidRDefault="009F35B6" w:rsidP="000D0232">
            <w:pPr>
              <w:pStyle w:val="afd"/>
              <w:rPr>
                <w:sz w:val="16"/>
                <w:szCs w:val="16"/>
                <w:lang w:val="ru-RU"/>
              </w:rPr>
            </w:pPr>
          </w:p>
          <w:p w:rsidR="00F31F2D" w:rsidRPr="007D1E4D" w:rsidRDefault="00F31F2D" w:rsidP="000D0232">
            <w:pPr>
              <w:pStyle w:val="afd"/>
              <w:rPr>
                <w:sz w:val="16"/>
                <w:szCs w:val="16"/>
                <w:lang w:val="ru-RU"/>
              </w:rPr>
            </w:pPr>
          </w:p>
          <w:p w:rsidR="009F35B6" w:rsidRPr="007D1E4D" w:rsidRDefault="009F35B6" w:rsidP="000D0232">
            <w:pPr>
              <w:pStyle w:val="afd"/>
              <w:rPr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  <w:lang w:val="ru-RU"/>
              </w:rPr>
              <w:t>Врач по лечебной физкультуре или спортивной медицине</w:t>
            </w:r>
          </w:p>
          <w:p w:rsidR="009F35B6" w:rsidRPr="007D1E4D" w:rsidRDefault="009F35B6" w:rsidP="000D0232">
            <w:pPr>
              <w:pStyle w:val="afd"/>
              <w:rPr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  <w:lang w:val="ru-RU"/>
              </w:rPr>
              <w:br/>
              <w:t>______________________(___________________)</w:t>
            </w:r>
          </w:p>
          <w:p w:rsidR="009F35B6" w:rsidRPr="007D1E4D" w:rsidRDefault="009F35B6" w:rsidP="000D0232">
            <w:pPr>
              <w:pStyle w:val="afd"/>
              <w:rPr>
                <w:i/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  <w:lang w:val="ru-RU"/>
              </w:rPr>
              <w:tab/>
              <w:t xml:space="preserve">    </w:t>
            </w:r>
            <w:r w:rsidRPr="007D1E4D">
              <w:rPr>
                <w:i/>
                <w:iCs/>
                <w:sz w:val="16"/>
                <w:szCs w:val="16"/>
                <w:lang w:val="ru-RU"/>
              </w:rPr>
              <w:t xml:space="preserve">подпись                               ФИО      </w:t>
            </w:r>
          </w:p>
          <w:p w:rsidR="009F35B6" w:rsidRPr="00FB4610" w:rsidRDefault="009F35B6" w:rsidP="000D0232">
            <w:pPr>
              <w:pStyle w:val="afd"/>
              <w:rPr>
                <w:i/>
                <w:sz w:val="16"/>
                <w:szCs w:val="16"/>
                <w:lang w:val="ru-RU"/>
              </w:rPr>
            </w:pPr>
            <w:r w:rsidRPr="007D1E4D">
              <w:rPr>
                <w:sz w:val="16"/>
                <w:szCs w:val="16"/>
                <w:lang w:val="ru-RU"/>
              </w:rPr>
              <w:br/>
              <w:t xml:space="preserve">                           </w:t>
            </w:r>
            <w:r w:rsidRPr="007D1E4D">
              <w:rPr>
                <w:sz w:val="16"/>
                <w:szCs w:val="16"/>
                <w:lang w:val="ru-RU"/>
              </w:rPr>
              <w:br/>
              <w:t xml:space="preserve">                             М.П. медицинской организации</w:t>
            </w:r>
            <w:r w:rsidRPr="00FB4610">
              <w:rPr>
                <w:i/>
                <w:iCs/>
                <w:sz w:val="16"/>
                <w:szCs w:val="16"/>
                <w:lang w:val="ru-RU"/>
              </w:rPr>
              <w:t xml:space="preserve"> </w:t>
            </w:r>
          </w:p>
        </w:tc>
      </w:tr>
    </w:tbl>
    <w:p w:rsidR="00145D16" w:rsidRDefault="00145D16" w:rsidP="00145D16">
      <w:pPr>
        <w:spacing w:after="120"/>
      </w:pPr>
    </w:p>
    <w:sectPr w:rsidR="00145D16" w:rsidSect="002736E0">
      <w:headerReference w:type="default" r:id="rId8"/>
      <w:headerReference w:type="first" r:id="rId9"/>
      <w:pgSz w:w="16838" w:h="11906" w:orient="landscape" w:code="9"/>
      <w:pgMar w:top="568" w:right="1134" w:bottom="851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1BA9" w:rsidRDefault="007C1BA9">
      <w:r>
        <w:separator/>
      </w:r>
    </w:p>
  </w:endnote>
  <w:endnote w:type="continuationSeparator" w:id="1">
    <w:p w:rsidR="007C1BA9" w:rsidRDefault="007C1B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Calibri"/>
    <w:charset w:val="01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1BA9" w:rsidRDefault="007C1BA9">
      <w:r>
        <w:separator/>
      </w:r>
    </w:p>
  </w:footnote>
  <w:footnote w:type="continuationSeparator" w:id="1">
    <w:p w:rsidR="007C1BA9" w:rsidRDefault="007C1B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26392732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9C46D7" w:rsidRPr="007E715E" w:rsidRDefault="00D7530D" w:rsidP="007E715E">
        <w:pPr>
          <w:pStyle w:val="ae"/>
          <w:jc w:val="center"/>
          <w:rPr>
            <w:sz w:val="24"/>
          </w:rPr>
        </w:pPr>
        <w:r w:rsidRPr="00F53F96">
          <w:rPr>
            <w:sz w:val="24"/>
          </w:rPr>
          <w:fldChar w:fldCharType="begin"/>
        </w:r>
        <w:r w:rsidR="009C46D7" w:rsidRPr="00F53F96">
          <w:rPr>
            <w:sz w:val="24"/>
          </w:rPr>
          <w:instrText>PAGE   \* MERGEFORMAT</w:instrText>
        </w:r>
        <w:r w:rsidRPr="00F53F96">
          <w:rPr>
            <w:sz w:val="24"/>
          </w:rPr>
          <w:fldChar w:fldCharType="separate"/>
        </w:r>
        <w:r w:rsidR="00145D16">
          <w:rPr>
            <w:noProof/>
            <w:sz w:val="24"/>
          </w:rPr>
          <w:t>2</w:t>
        </w:r>
        <w:r w:rsidRPr="00F53F96">
          <w:rPr>
            <w:sz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6D7" w:rsidRPr="007E715E" w:rsidRDefault="009C46D7" w:rsidP="007E715E">
    <w:pPr>
      <w:pStyle w:val="ae"/>
      <w:jc w:val="center"/>
      <w:rPr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hint="default"/>
        <w:b/>
        <w:sz w:val="28"/>
      </w:rPr>
    </w:lvl>
  </w:abstractNum>
  <w:abstractNum w:abstractNumId="3">
    <w:nsid w:val="00000004"/>
    <w:multiLevelType w:val="multilevel"/>
    <w:tmpl w:val="D42E868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hint="default"/>
        <w:b/>
        <w:sz w:val="28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singleLevel"/>
    <w:tmpl w:val="798463BA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trike w:val="0"/>
        <w:sz w:val="28"/>
        <w:szCs w:val="28"/>
      </w:rPr>
    </w:lvl>
  </w:abstractNum>
  <w:abstractNum w:abstractNumId="5">
    <w:nsid w:val="05442068"/>
    <w:multiLevelType w:val="hybridMultilevel"/>
    <w:tmpl w:val="3CC020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1BB5CD4"/>
    <w:multiLevelType w:val="hybridMultilevel"/>
    <w:tmpl w:val="F0520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0C1082"/>
    <w:multiLevelType w:val="hybridMultilevel"/>
    <w:tmpl w:val="EEE8D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45321D"/>
    <w:multiLevelType w:val="hybridMultilevel"/>
    <w:tmpl w:val="5964AE06"/>
    <w:lvl w:ilvl="0" w:tplc="9912B1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5612B5"/>
    <w:multiLevelType w:val="multilevel"/>
    <w:tmpl w:val="9C0E39D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hint="default"/>
      </w:rPr>
    </w:lvl>
  </w:abstractNum>
  <w:abstractNum w:abstractNumId="10">
    <w:nsid w:val="2F657D56"/>
    <w:multiLevelType w:val="hybridMultilevel"/>
    <w:tmpl w:val="66240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193DAD"/>
    <w:multiLevelType w:val="multilevel"/>
    <w:tmpl w:val="5F64FD94"/>
    <w:lvl w:ilvl="0">
      <w:start w:val="1"/>
      <w:numFmt w:val="bullet"/>
      <w:pStyle w:val="10"/>
      <w:lvlText w:val=""/>
      <w:lvlJc w:val="left"/>
      <w:pPr>
        <w:ind w:left="675" w:hanging="675"/>
      </w:pPr>
      <w:rPr>
        <w:rFonts w:ascii="Symbol" w:hAnsi="Symbol" w:hint="default"/>
      </w:rPr>
    </w:lvl>
    <w:lvl w:ilvl="1">
      <w:start w:val="1"/>
      <w:numFmt w:val="decimal"/>
      <w:pStyle w:val="10"/>
      <w:lvlText w:val="%1.%2."/>
      <w:lvlJc w:val="left"/>
      <w:pPr>
        <w:ind w:left="1080" w:hanging="720"/>
      </w:pPr>
      <w:rPr>
        <w:color w:val="auto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/>
        <w:sz w:val="28"/>
        <w:szCs w:val="28"/>
        <w:lang w:bidi="ar-SA"/>
      </w:rPr>
    </w:lvl>
    <w:lvl w:ilvl="3">
      <w:start w:val="1"/>
      <w:numFmt w:val="bullet"/>
      <w:lvlText w:val=""/>
      <w:lvlJc w:val="left"/>
      <w:pPr>
        <w:ind w:left="2160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2">
    <w:nsid w:val="3957042B"/>
    <w:multiLevelType w:val="hybridMultilevel"/>
    <w:tmpl w:val="D42880C8"/>
    <w:lvl w:ilvl="0" w:tplc="9094044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B706E01"/>
    <w:multiLevelType w:val="hybridMultilevel"/>
    <w:tmpl w:val="C2D61A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AE14A0"/>
    <w:multiLevelType w:val="hybridMultilevel"/>
    <w:tmpl w:val="401E3D96"/>
    <w:lvl w:ilvl="0" w:tplc="33EEAD7E">
      <w:start w:val="5"/>
      <w:numFmt w:val="decimal"/>
      <w:lvlText w:val="%1."/>
      <w:lvlJc w:val="left"/>
      <w:pPr>
        <w:ind w:left="1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9" w:hanging="360"/>
      </w:pPr>
    </w:lvl>
    <w:lvl w:ilvl="2" w:tplc="0419001B" w:tentative="1">
      <w:start w:val="1"/>
      <w:numFmt w:val="lowerRoman"/>
      <w:lvlText w:val="%3."/>
      <w:lvlJc w:val="right"/>
      <w:pPr>
        <w:ind w:left="3259" w:hanging="180"/>
      </w:pPr>
    </w:lvl>
    <w:lvl w:ilvl="3" w:tplc="0419000F" w:tentative="1">
      <w:start w:val="1"/>
      <w:numFmt w:val="decimal"/>
      <w:lvlText w:val="%4."/>
      <w:lvlJc w:val="left"/>
      <w:pPr>
        <w:ind w:left="3979" w:hanging="360"/>
      </w:pPr>
    </w:lvl>
    <w:lvl w:ilvl="4" w:tplc="04190019" w:tentative="1">
      <w:start w:val="1"/>
      <w:numFmt w:val="lowerLetter"/>
      <w:lvlText w:val="%5."/>
      <w:lvlJc w:val="left"/>
      <w:pPr>
        <w:ind w:left="4699" w:hanging="360"/>
      </w:pPr>
    </w:lvl>
    <w:lvl w:ilvl="5" w:tplc="0419001B" w:tentative="1">
      <w:start w:val="1"/>
      <w:numFmt w:val="lowerRoman"/>
      <w:lvlText w:val="%6."/>
      <w:lvlJc w:val="right"/>
      <w:pPr>
        <w:ind w:left="5419" w:hanging="180"/>
      </w:pPr>
    </w:lvl>
    <w:lvl w:ilvl="6" w:tplc="0419000F" w:tentative="1">
      <w:start w:val="1"/>
      <w:numFmt w:val="decimal"/>
      <w:lvlText w:val="%7."/>
      <w:lvlJc w:val="left"/>
      <w:pPr>
        <w:ind w:left="6139" w:hanging="360"/>
      </w:pPr>
    </w:lvl>
    <w:lvl w:ilvl="7" w:tplc="04190019" w:tentative="1">
      <w:start w:val="1"/>
      <w:numFmt w:val="lowerLetter"/>
      <w:lvlText w:val="%8."/>
      <w:lvlJc w:val="left"/>
      <w:pPr>
        <w:ind w:left="6859" w:hanging="360"/>
      </w:pPr>
    </w:lvl>
    <w:lvl w:ilvl="8" w:tplc="0419001B" w:tentative="1">
      <w:start w:val="1"/>
      <w:numFmt w:val="lowerRoman"/>
      <w:lvlText w:val="%9."/>
      <w:lvlJc w:val="right"/>
      <w:pPr>
        <w:ind w:left="7579" w:hanging="180"/>
      </w:pPr>
    </w:lvl>
  </w:abstractNum>
  <w:abstractNum w:abstractNumId="15">
    <w:nsid w:val="3FB53526"/>
    <w:multiLevelType w:val="hybridMultilevel"/>
    <w:tmpl w:val="585663E4"/>
    <w:lvl w:ilvl="0" w:tplc="90940440">
      <w:start w:val="1"/>
      <w:numFmt w:val="bullet"/>
      <w:lvlText w:val="-"/>
      <w:lvlJc w:val="left"/>
      <w:pPr>
        <w:ind w:left="178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6">
    <w:nsid w:val="44A07BA9"/>
    <w:multiLevelType w:val="hybridMultilevel"/>
    <w:tmpl w:val="36361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7C80BA3"/>
    <w:multiLevelType w:val="hybridMultilevel"/>
    <w:tmpl w:val="34F62584"/>
    <w:lvl w:ilvl="0" w:tplc="909404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47606A"/>
    <w:multiLevelType w:val="hybridMultilevel"/>
    <w:tmpl w:val="B0FE8822"/>
    <w:lvl w:ilvl="0" w:tplc="9912B1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FE4697"/>
    <w:multiLevelType w:val="hybridMultilevel"/>
    <w:tmpl w:val="AE78DC1C"/>
    <w:lvl w:ilvl="0" w:tplc="9094044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4115031"/>
    <w:multiLevelType w:val="hybridMultilevel"/>
    <w:tmpl w:val="32983BA6"/>
    <w:lvl w:ilvl="0" w:tplc="C1DCCE7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86349A"/>
    <w:multiLevelType w:val="hybridMultilevel"/>
    <w:tmpl w:val="5A3C326E"/>
    <w:lvl w:ilvl="0" w:tplc="9094044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66E723D"/>
    <w:multiLevelType w:val="hybridMultilevel"/>
    <w:tmpl w:val="B842319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>
    <w:nsid w:val="603E74DA"/>
    <w:multiLevelType w:val="hybridMultilevel"/>
    <w:tmpl w:val="081089FA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EC42BE9"/>
    <w:multiLevelType w:val="hybridMultilevel"/>
    <w:tmpl w:val="675C8B5C"/>
    <w:lvl w:ilvl="0" w:tplc="5AD04AAE">
      <w:start w:val="1"/>
      <w:numFmt w:val="decimal"/>
      <w:lvlText w:val="%1."/>
      <w:lvlJc w:val="left"/>
      <w:pPr>
        <w:ind w:left="1032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>
    <w:nsid w:val="7FB065ED"/>
    <w:multiLevelType w:val="hybridMultilevel"/>
    <w:tmpl w:val="1A84B7B4"/>
    <w:lvl w:ilvl="0" w:tplc="9094044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1"/>
  </w:num>
  <w:num w:numId="6">
    <w:abstractNumId w:val="14"/>
  </w:num>
  <w:num w:numId="7">
    <w:abstractNumId w:val="20"/>
  </w:num>
  <w:num w:numId="8">
    <w:abstractNumId w:val="16"/>
  </w:num>
  <w:num w:numId="9">
    <w:abstractNumId w:val="7"/>
  </w:num>
  <w:num w:numId="10">
    <w:abstractNumId w:val="6"/>
  </w:num>
  <w:num w:numId="11">
    <w:abstractNumId w:val="5"/>
  </w:num>
  <w:num w:numId="12">
    <w:abstractNumId w:val="22"/>
  </w:num>
  <w:num w:numId="13">
    <w:abstractNumId w:val="9"/>
  </w:num>
  <w:num w:numId="14">
    <w:abstractNumId w:val="13"/>
  </w:num>
  <w:num w:numId="15">
    <w:abstractNumId w:val="17"/>
  </w:num>
  <w:num w:numId="16">
    <w:abstractNumId w:val="25"/>
  </w:num>
  <w:num w:numId="17">
    <w:abstractNumId w:val="24"/>
  </w:num>
  <w:num w:numId="18">
    <w:abstractNumId w:val="12"/>
  </w:num>
  <w:num w:numId="19">
    <w:abstractNumId w:val="23"/>
  </w:num>
  <w:num w:numId="20">
    <w:abstractNumId w:val="15"/>
  </w:num>
  <w:num w:numId="21">
    <w:abstractNumId w:val="19"/>
  </w:num>
  <w:num w:numId="22">
    <w:abstractNumId w:val="21"/>
  </w:num>
  <w:num w:numId="23">
    <w:abstractNumId w:val="10"/>
  </w:num>
  <w:num w:numId="24">
    <w:abstractNumId w:val="8"/>
  </w:num>
  <w:num w:numId="25">
    <w:abstractNumId w:val="18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defaultTabStop w:val="709"/>
  <w:defaultTableStyle w:val="a"/>
  <w:drawingGridHorizontalSpacing w:val="10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4C4EA7"/>
    <w:rsid w:val="00003772"/>
    <w:rsid w:val="00004921"/>
    <w:rsid w:val="00006859"/>
    <w:rsid w:val="0000770C"/>
    <w:rsid w:val="00010B66"/>
    <w:rsid w:val="00011762"/>
    <w:rsid w:val="00013964"/>
    <w:rsid w:val="00020124"/>
    <w:rsid w:val="00020311"/>
    <w:rsid w:val="00020952"/>
    <w:rsid w:val="00020AC2"/>
    <w:rsid w:val="00027917"/>
    <w:rsid w:val="00031017"/>
    <w:rsid w:val="00033B75"/>
    <w:rsid w:val="00034858"/>
    <w:rsid w:val="00037BA3"/>
    <w:rsid w:val="00041951"/>
    <w:rsid w:val="00043F9A"/>
    <w:rsid w:val="00044481"/>
    <w:rsid w:val="00045D61"/>
    <w:rsid w:val="00047386"/>
    <w:rsid w:val="00047B0D"/>
    <w:rsid w:val="00050C72"/>
    <w:rsid w:val="000528EF"/>
    <w:rsid w:val="000564A6"/>
    <w:rsid w:val="00056CDA"/>
    <w:rsid w:val="000577E8"/>
    <w:rsid w:val="00057A3A"/>
    <w:rsid w:val="0006020A"/>
    <w:rsid w:val="00060539"/>
    <w:rsid w:val="00063E79"/>
    <w:rsid w:val="000669A9"/>
    <w:rsid w:val="00070B53"/>
    <w:rsid w:val="00071760"/>
    <w:rsid w:val="00072A1F"/>
    <w:rsid w:val="00072D79"/>
    <w:rsid w:val="00073459"/>
    <w:rsid w:val="00073B89"/>
    <w:rsid w:val="0007605D"/>
    <w:rsid w:val="000775E1"/>
    <w:rsid w:val="00077952"/>
    <w:rsid w:val="0008051F"/>
    <w:rsid w:val="0008127C"/>
    <w:rsid w:val="00082D9F"/>
    <w:rsid w:val="00082F4B"/>
    <w:rsid w:val="000836D3"/>
    <w:rsid w:val="00084DCC"/>
    <w:rsid w:val="00086D3B"/>
    <w:rsid w:val="0009114B"/>
    <w:rsid w:val="00091DB8"/>
    <w:rsid w:val="00092866"/>
    <w:rsid w:val="000938A2"/>
    <w:rsid w:val="000955F6"/>
    <w:rsid w:val="000978DE"/>
    <w:rsid w:val="000A1169"/>
    <w:rsid w:val="000A33A0"/>
    <w:rsid w:val="000A3BEC"/>
    <w:rsid w:val="000A550C"/>
    <w:rsid w:val="000A6B53"/>
    <w:rsid w:val="000B030D"/>
    <w:rsid w:val="000B15E2"/>
    <w:rsid w:val="000C22AD"/>
    <w:rsid w:val="000C3C0F"/>
    <w:rsid w:val="000C3ECA"/>
    <w:rsid w:val="000C6363"/>
    <w:rsid w:val="000D0232"/>
    <w:rsid w:val="000D0B69"/>
    <w:rsid w:val="000D110D"/>
    <w:rsid w:val="000D14E2"/>
    <w:rsid w:val="000D3A87"/>
    <w:rsid w:val="000D4F5A"/>
    <w:rsid w:val="000D69F0"/>
    <w:rsid w:val="000E1265"/>
    <w:rsid w:val="000E2177"/>
    <w:rsid w:val="000E4E9F"/>
    <w:rsid w:val="000E4F77"/>
    <w:rsid w:val="000F1BBE"/>
    <w:rsid w:val="00100E96"/>
    <w:rsid w:val="001023E1"/>
    <w:rsid w:val="00102537"/>
    <w:rsid w:val="001040FE"/>
    <w:rsid w:val="00104C63"/>
    <w:rsid w:val="00105DD9"/>
    <w:rsid w:val="0010786D"/>
    <w:rsid w:val="00111589"/>
    <w:rsid w:val="001126F7"/>
    <w:rsid w:val="00114728"/>
    <w:rsid w:val="001164AA"/>
    <w:rsid w:val="00120534"/>
    <w:rsid w:val="00120699"/>
    <w:rsid w:val="001206AC"/>
    <w:rsid w:val="001210A1"/>
    <w:rsid w:val="00121CE0"/>
    <w:rsid w:val="00123280"/>
    <w:rsid w:val="00124802"/>
    <w:rsid w:val="00125EF9"/>
    <w:rsid w:val="00130125"/>
    <w:rsid w:val="00131D03"/>
    <w:rsid w:val="00132A4E"/>
    <w:rsid w:val="00132AFC"/>
    <w:rsid w:val="00134C52"/>
    <w:rsid w:val="001407B5"/>
    <w:rsid w:val="00142B80"/>
    <w:rsid w:val="00145041"/>
    <w:rsid w:val="00145D16"/>
    <w:rsid w:val="00146AF1"/>
    <w:rsid w:val="00147FB4"/>
    <w:rsid w:val="00151CC3"/>
    <w:rsid w:val="00151FD5"/>
    <w:rsid w:val="00154F29"/>
    <w:rsid w:val="00156FE6"/>
    <w:rsid w:val="00162A63"/>
    <w:rsid w:val="00162F72"/>
    <w:rsid w:val="00163872"/>
    <w:rsid w:val="00166024"/>
    <w:rsid w:val="001668B6"/>
    <w:rsid w:val="001741C4"/>
    <w:rsid w:val="00177C0A"/>
    <w:rsid w:val="00180659"/>
    <w:rsid w:val="00180CDA"/>
    <w:rsid w:val="0018334C"/>
    <w:rsid w:val="00184B48"/>
    <w:rsid w:val="00185251"/>
    <w:rsid w:val="001866F7"/>
    <w:rsid w:val="00186A1D"/>
    <w:rsid w:val="00190485"/>
    <w:rsid w:val="00190B85"/>
    <w:rsid w:val="0019143C"/>
    <w:rsid w:val="00192555"/>
    <w:rsid w:val="00194E97"/>
    <w:rsid w:val="00195920"/>
    <w:rsid w:val="001A030D"/>
    <w:rsid w:val="001A06BD"/>
    <w:rsid w:val="001A3D35"/>
    <w:rsid w:val="001A5D7D"/>
    <w:rsid w:val="001B03B1"/>
    <w:rsid w:val="001B0590"/>
    <w:rsid w:val="001B4386"/>
    <w:rsid w:val="001B601C"/>
    <w:rsid w:val="001B658C"/>
    <w:rsid w:val="001B734B"/>
    <w:rsid w:val="001C26F2"/>
    <w:rsid w:val="001C40A8"/>
    <w:rsid w:val="001C75F2"/>
    <w:rsid w:val="001D0DD8"/>
    <w:rsid w:val="001D2FC0"/>
    <w:rsid w:val="001D399C"/>
    <w:rsid w:val="001D54FC"/>
    <w:rsid w:val="001D720D"/>
    <w:rsid w:val="001D7E4B"/>
    <w:rsid w:val="001E07C3"/>
    <w:rsid w:val="001E2FCB"/>
    <w:rsid w:val="001E3289"/>
    <w:rsid w:val="001E5ADE"/>
    <w:rsid w:val="001E683B"/>
    <w:rsid w:val="001E7F31"/>
    <w:rsid w:val="001F3F5D"/>
    <w:rsid w:val="001F43FC"/>
    <w:rsid w:val="001F4AD4"/>
    <w:rsid w:val="001F4BBA"/>
    <w:rsid w:val="001F5084"/>
    <w:rsid w:val="001F586F"/>
    <w:rsid w:val="001F5E8E"/>
    <w:rsid w:val="00200342"/>
    <w:rsid w:val="00201B9A"/>
    <w:rsid w:val="002021DD"/>
    <w:rsid w:val="002028D7"/>
    <w:rsid w:val="00203538"/>
    <w:rsid w:val="002040E2"/>
    <w:rsid w:val="0021037A"/>
    <w:rsid w:val="00211A65"/>
    <w:rsid w:val="00212423"/>
    <w:rsid w:val="002130AE"/>
    <w:rsid w:val="00213CA9"/>
    <w:rsid w:val="00215FA7"/>
    <w:rsid w:val="002165F3"/>
    <w:rsid w:val="00217887"/>
    <w:rsid w:val="00220A74"/>
    <w:rsid w:val="002218A3"/>
    <w:rsid w:val="00222033"/>
    <w:rsid w:val="00223B17"/>
    <w:rsid w:val="00223B4E"/>
    <w:rsid w:val="002258CB"/>
    <w:rsid w:val="0022790B"/>
    <w:rsid w:val="00227AA6"/>
    <w:rsid w:val="00230445"/>
    <w:rsid w:val="002312BC"/>
    <w:rsid w:val="00234BBE"/>
    <w:rsid w:val="00236153"/>
    <w:rsid w:val="0024011F"/>
    <w:rsid w:val="00244900"/>
    <w:rsid w:val="0024539C"/>
    <w:rsid w:val="00246D7A"/>
    <w:rsid w:val="00255057"/>
    <w:rsid w:val="00255B08"/>
    <w:rsid w:val="00263A90"/>
    <w:rsid w:val="002659D7"/>
    <w:rsid w:val="00266D06"/>
    <w:rsid w:val="00266E72"/>
    <w:rsid w:val="002671CD"/>
    <w:rsid w:val="00270019"/>
    <w:rsid w:val="002736E0"/>
    <w:rsid w:val="00274A1F"/>
    <w:rsid w:val="002759BE"/>
    <w:rsid w:val="0027763D"/>
    <w:rsid w:val="00277C6E"/>
    <w:rsid w:val="00277F42"/>
    <w:rsid w:val="002816C0"/>
    <w:rsid w:val="0028236D"/>
    <w:rsid w:val="002833BE"/>
    <w:rsid w:val="00285481"/>
    <w:rsid w:val="002856FC"/>
    <w:rsid w:val="00286419"/>
    <w:rsid w:val="00286F74"/>
    <w:rsid w:val="002871BC"/>
    <w:rsid w:val="00287A07"/>
    <w:rsid w:val="002901FB"/>
    <w:rsid w:val="0029156F"/>
    <w:rsid w:val="00291D39"/>
    <w:rsid w:val="0029592B"/>
    <w:rsid w:val="00296155"/>
    <w:rsid w:val="00297E81"/>
    <w:rsid w:val="002A3AFF"/>
    <w:rsid w:val="002A5C00"/>
    <w:rsid w:val="002A7303"/>
    <w:rsid w:val="002A78DA"/>
    <w:rsid w:val="002B0CCF"/>
    <w:rsid w:val="002B1FE4"/>
    <w:rsid w:val="002B44D2"/>
    <w:rsid w:val="002B5809"/>
    <w:rsid w:val="002B64F7"/>
    <w:rsid w:val="002C15B5"/>
    <w:rsid w:val="002C22D5"/>
    <w:rsid w:val="002C2AB5"/>
    <w:rsid w:val="002C3253"/>
    <w:rsid w:val="002C6016"/>
    <w:rsid w:val="002C7798"/>
    <w:rsid w:val="002D483D"/>
    <w:rsid w:val="002D4AD4"/>
    <w:rsid w:val="002D4E39"/>
    <w:rsid w:val="002D70E7"/>
    <w:rsid w:val="002E5E06"/>
    <w:rsid w:val="002E5FE0"/>
    <w:rsid w:val="002E7DDE"/>
    <w:rsid w:val="002F1538"/>
    <w:rsid w:val="002F18DF"/>
    <w:rsid w:val="002F344C"/>
    <w:rsid w:val="002F4812"/>
    <w:rsid w:val="002F575C"/>
    <w:rsid w:val="00300BBD"/>
    <w:rsid w:val="00302639"/>
    <w:rsid w:val="003057B3"/>
    <w:rsid w:val="00307419"/>
    <w:rsid w:val="00307B0F"/>
    <w:rsid w:val="0031079B"/>
    <w:rsid w:val="003115A2"/>
    <w:rsid w:val="00314048"/>
    <w:rsid w:val="00314AD4"/>
    <w:rsid w:val="00316A94"/>
    <w:rsid w:val="0031786E"/>
    <w:rsid w:val="00320282"/>
    <w:rsid w:val="003213BD"/>
    <w:rsid w:val="003214C6"/>
    <w:rsid w:val="00322F07"/>
    <w:rsid w:val="003331F4"/>
    <w:rsid w:val="00333667"/>
    <w:rsid w:val="00333B7E"/>
    <w:rsid w:val="00333E6C"/>
    <w:rsid w:val="00335A32"/>
    <w:rsid w:val="003374A3"/>
    <w:rsid w:val="003378EA"/>
    <w:rsid w:val="00337D3C"/>
    <w:rsid w:val="00342B4B"/>
    <w:rsid w:val="00343FB0"/>
    <w:rsid w:val="00346D12"/>
    <w:rsid w:val="00346F1D"/>
    <w:rsid w:val="00355F6D"/>
    <w:rsid w:val="00370A3C"/>
    <w:rsid w:val="00370CD9"/>
    <w:rsid w:val="00371F1F"/>
    <w:rsid w:val="00372D9E"/>
    <w:rsid w:val="00373712"/>
    <w:rsid w:val="0037463D"/>
    <w:rsid w:val="00374838"/>
    <w:rsid w:val="00375A0D"/>
    <w:rsid w:val="0037691A"/>
    <w:rsid w:val="00380117"/>
    <w:rsid w:val="00381097"/>
    <w:rsid w:val="0038174A"/>
    <w:rsid w:val="0038202B"/>
    <w:rsid w:val="00382503"/>
    <w:rsid w:val="0038554A"/>
    <w:rsid w:val="003856D1"/>
    <w:rsid w:val="0038617D"/>
    <w:rsid w:val="00391EDF"/>
    <w:rsid w:val="003924D3"/>
    <w:rsid w:val="00392611"/>
    <w:rsid w:val="0039575A"/>
    <w:rsid w:val="00397313"/>
    <w:rsid w:val="003A1447"/>
    <w:rsid w:val="003A1B0A"/>
    <w:rsid w:val="003A4257"/>
    <w:rsid w:val="003A4667"/>
    <w:rsid w:val="003A5005"/>
    <w:rsid w:val="003A5B9E"/>
    <w:rsid w:val="003A7F3D"/>
    <w:rsid w:val="003B1026"/>
    <w:rsid w:val="003B14FF"/>
    <w:rsid w:val="003B16F5"/>
    <w:rsid w:val="003B28E4"/>
    <w:rsid w:val="003B2F06"/>
    <w:rsid w:val="003B3A2B"/>
    <w:rsid w:val="003B3AFF"/>
    <w:rsid w:val="003B497B"/>
    <w:rsid w:val="003B6231"/>
    <w:rsid w:val="003B6C4E"/>
    <w:rsid w:val="003C1DF5"/>
    <w:rsid w:val="003C62DA"/>
    <w:rsid w:val="003C64B2"/>
    <w:rsid w:val="003C64B3"/>
    <w:rsid w:val="003C65F3"/>
    <w:rsid w:val="003C77B7"/>
    <w:rsid w:val="003D0396"/>
    <w:rsid w:val="003D53B9"/>
    <w:rsid w:val="003E1E66"/>
    <w:rsid w:val="003E43C9"/>
    <w:rsid w:val="003E4E21"/>
    <w:rsid w:val="003E4E73"/>
    <w:rsid w:val="003E7EB2"/>
    <w:rsid w:val="003F0897"/>
    <w:rsid w:val="003F32CC"/>
    <w:rsid w:val="003F3CAA"/>
    <w:rsid w:val="003F5FFB"/>
    <w:rsid w:val="003F6C91"/>
    <w:rsid w:val="004039F7"/>
    <w:rsid w:val="00404728"/>
    <w:rsid w:val="00404CEB"/>
    <w:rsid w:val="00405A2D"/>
    <w:rsid w:val="004066A4"/>
    <w:rsid w:val="00407AC9"/>
    <w:rsid w:val="00411196"/>
    <w:rsid w:val="00411D04"/>
    <w:rsid w:val="00412859"/>
    <w:rsid w:val="00414608"/>
    <w:rsid w:val="00415D40"/>
    <w:rsid w:val="00416718"/>
    <w:rsid w:val="0041733C"/>
    <w:rsid w:val="004209DF"/>
    <w:rsid w:val="0042176E"/>
    <w:rsid w:val="004218B8"/>
    <w:rsid w:val="00421D4A"/>
    <w:rsid w:val="0042259B"/>
    <w:rsid w:val="00423AAC"/>
    <w:rsid w:val="00423E2C"/>
    <w:rsid w:val="004241AB"/>
    <w:rsid w:val="00425A6C"/>
    <w:rsid w:val="00425C8E"/>
    <w:rsid w:val="0043558B"/>
    <w:rsid w:val="00435E11"/>
    <w:rsid w:val="004375C2"/>
    <w:rsid w:val="004406B1"/>
    <w:rsid w:val="00443883"/>
    <w:rsid w:val="00443E4C"/>
    <w:rsid w:val="00446363"/>
    <w:rsid w:val="00446B75"/>
    <w:rsid w:val="00451472"/>
    <w:rsid w:val="004517D3"/>
    <w:rsid w:val="00453652"/>
    <w:rsid w:val="004565F1"/>
    <w:rsid w:val="004572A4"/>
    <w:rsid w:val="004603BE"/>
    <w:rsid w:val="004607A7"/>
    <w:rsid w:val="004608D3"/>
    <w:rsid w:val="00460A77"/>
    <w:rsid w:val="00462A38"/>
    <w:rsid w:val="00462C41"/>
    <w:rsid w:val="004657A5"/>
    <w:rsid w:val="004674D4"/>
    <w:rsid w:val="004678A3"/>
    <w:rsid w:val="00467D4A"/>
    <w:rsid w:val="00474BE4"/>
    <w:rsid w:val="00483FB6"/>
    <w:rsid w:val="00484519"/>
    <w:rsid w:val="00484C32"/>
    <w:rsid w:val="00490431"/>
    <w:rsid w:val="00490F28"/>
    <w:rsid w:val="00494D22"/>
    <w:rsid w:val="0049772F"/>
    <w:rsid w:val="00497D8D"/>
    <w:rsid w:val="004A02BC"/>
    <w:rsid w:val="004A1C26"/>
    <w:rsid w:val="004A2720"/>
    <w:rsid w:val="004A4CE0"/>
    <w:rsid w:val="004A4FF8"/>
    <w:rsid w:val="004A6F6F"/>
    <w:rsid w:val="004B5549"/>
    <w:rsid w:val="004C0242"/>
    <w:rsid w:val="004C04DC"/>
    <w:rsid w:val="004C4EA7"/>
    <w:rsid w:val="004C59A1"/>
    <w:rsid w:val="004C5B5B"/>
    <w:rsid w:val="004C7442"/>
    <w:rsid w:val="004D1E10"/>
    <w:rsid w:val="004D1F1B"/>
    <w:rsid w:val="004D2537"/>
    <w:rsid w:val="004D53C9"/>
    <w:rsid w:val="004E06D9"/>
    <w:rsid w:val="004E192F"/>
    <w:rsid w:val="004E2AF6"/>
    <w:rsid w:val="004F04AF"/>
    <w:rsid w:val="004F0A59"/>
    <w:rsid w:val="004F3AAE"/>
    <w:rsid w:val="004F4F52"/>
    <w:rsid w:val="004F7C1E"/>
    <w:rsid w:val="0050019A"/>
    <w:rsid w:val="0050131F"/>
    <w:rsid w:val="005022A9"/>
    <w:rsid w:val="00502D09"/>
    <w:rsid w:val="00504AF4"/>
    <w:rsid w:val="00506D2C"/>
    <w:rsid w:val="00510A04"/>
    <w:rsid w:val="00510B7F"/>
    <w:rsid w:val="00513175"/>
    <w:rsid w:val="00513F68"/>
    <w:rsid w:val="005144ED"/>
    <w:rsid w:val="00515130"/>
    <w:rsid w:val="00520F9D"/>
    <w:rsid w:val="00521E4A"/>
    <w:rsid w:val="00524364"/>
    <w:rsid w:val="00524A81"/>
    <w:rsid w:val="0052723D"/>
    <w:rsid w:val="0053015D"/>
    <w:rsid w:val="00530941"/>
    <w:rsid w:val="005365CB"/>
    <w:rsid w:val="00537945"/>
    <w:rsid w:val="00545769"/>
    <w:rsid w:val="00551004"/>
    <w:rsid w:val="00554D01"/>
    <w:rsid w:val="005557E2"/>
    <w:rsid w:val="00560845"/>
    <w:rsid w:val="0056311E"/>
    <w:rsid w:val="00565EA0"/>
    <w:rsid w:val="00566407"/>
    <w:rsid w:val="00570C7F"/>
    <w:rsid w:val="005749C8"/>
    <w:rsid w:val="005749E8"/>
    <w:rsid w:val="00575626"/>
    <w:rsid w:val="00576B31"/>
    <w:rsid w:val="00581C04"/>
    <w:rsid w:val="00582391"/>
    <w:rsid w:val="005847A2"/>
    <w:rsid w:val="00585EBE"/>
    <w:rsid w:val="00586428"/>
    <w:rsid w:val="005870B4"/>
    <w:rsid w:val="00591C7C"/>
    <w:rsid w:val="0059229F"/>
    <w:rsid w:val="00592996"/>
    <w:rsid w:val="0059382B"/>
    <w:rsid w:val="00593DEB"/>
    <w:rsid w:val="005941C7"/>
    <w:rsid w:val="00596450"/>
    <w:rsid w:val="00596CAF"/>
    <w:rsid w:val="005A0119"/>
    <w:rsid w:val="005A20A6"/>
    <w:rsid w:val="005A2A4F"/>
    <w:rsid w:val="005B15AD"/>
    <w:rsid w:val="005B1707"/>
    <w:rsid w:val="005B39D9"/>
    <w:rsid w:val="005B50BC"/>
    <w:rsid w:val="005B6AAC"/>
    <w:rsid w:val="005B6B45"/>
    <w:rsid w:val="005C3A1B"/>
    <w:rsid w:val="005C3B86"/>
    <w:rsid w:val="005C49DF"/>
    <w:rsid w:val="005C5301"/>
    <w:rsid w:val="005C6828"/>
    <w:rsid w:val="005D0125"/>
    <w:rsid w:val="005D31F2"/>
    <w:rsid w:val="005D6AAA"/>
    <w:rsid w:val="005D722B"/>
    <w:rsid w:val="005D756C"/>
    <w:rsid w:val="005D799E"/>
    <w:rsid w:val="005E352B"/>
    <w:rsid w:val="005E3CB4"/>
    <w:rsid w:val="005E4E83"/>
    <w:rsid w:val="005E63DA"/>
    <w:rsid w:val="005E7F18"/>
    <w:rsid w:val="005F539F"/>
    <w:rsid w:val="005F5EE3"/>
    <w:rsid w:val="005F714D"/>
    <w:rsid w:val="006033D3"/>
    <w:rsid w:val="00603E00"/>
    <w:rsid w:val="00606CCB"/>
    <w:rsid w:val="00607B33"/>
    <w:rsid w:val="0061206C"/>
    <w:rsid w:val="00613FA7"/>
    <w:rsid w:val="00614945"/>
    <w:rsid w:val="006171B3"/>
    <w:rsid w:val="00620831"/>
    <w:rsid w:val="00623808"/>
    <w:rsid w:val="00626949"/>
    <w:rsid w:val="00627867"/>
    <w:rsid w:val="00627872"/>
    <w:rsid w:val="00635E22"/>
    <w:rsid w:val="006410F2"/>
    <w:rsid w:val="00643130"/>
    <w:rsid w:val="00651393"/>
    <w:rsid w:val="00653ED5"/>
    <w:rsid w:val="00654EE0"/>
    <w:rsid w:val="00654F51"/>
    <w:rsid w:val="00655BE4"/>
    <w:rsid w:val="0065627B"/>
    <w:rsid w:val="0065789A"/>
    <w:rsid w:val="00661670"/>
    <w:rsid w:val="00662006"/>
    <w:rsid w:val="00666E5A"/>
    <w:rsid w:val="00666EDF"/>
    <w:rsid w:val="00670044"/>
    <w:rsid w:val="00671087"/>
    <w:rsid w:val="00671F82"/>
    <w:rsid w:val="00672025"/>
    <w:rsid w:val="006733A4"/>
    <w:rsid w:val="00673C29"/>
    <w:rsid w:val="0067658C"/>
    <w:rsid w:val="00677AAB"/>
    <w:rsid w:val="00683CBD"/>
    <w:rsid w:val="00685740"/>
    <w:rsid w:val="00687063"/>
    <w:rsid w:val="0068754F"/>
    <w:rsid w:val="00690581"/>
    <w:rsid w:val="00695241"/>
    <w:rsid w:val="006960F1"/>
    <w:rsid w:val="00696284"/>
    <w:rsid w:val="0069634A"/>
    <w:rsid w:val="00696549"/>
    <w:rsid w:val="006A072B"/>
    <w:rsid w:val="006A337E"/>
    <w:rsid w:val="006A37A7"/>
    <w:rsid w:val="006A4A7B"/>
    <w:rsid w:val="006A4FF3"/>
    <w:rsid w:val="006B0537"/>
    <w:rsid w:val="006B1D47"/>
    <w:rsid w:val="006B3401"/>
    <w:rsid w:val="006B503E"/>
    <w:rsid w:val="006B7147"/>
    <w:rsid w:val="006C07C6"/>
    <w:rsid w:val="006C386B"/>
    <w:rsid w:val="006C7049"/>
    <w:rsid w:val="006D0064"/>
    <w:rsid w:val="006D3D07"/>
    <w:rsid w:val="006D41FA"/>
    <w:rsid w:val="006D4AB8"/>
    <w:rsid w:val="006E3BA7"/>
    <w:rsid w:val="006E3D63"/>
    <w:rsid w:val="006F0537"/>
    <w:rsid w:val="006F096D"/>
    <w:rsid w:val="006F0EE5"/>
    <w:rsid w:val="006F13F9"/>
    <w:rsid w:val="006F4656"/>
    <w:rsid w:val="006F6894"/>
    <w:rsid w:val="006F793C"/>
    <w:rsid w:val="007038A0"/>
    <w:rsid w:val="0070418C"/>
    <w:rsid w:val="00707377"/>
    <w:rsid w:val="00713708"/>
    <w:rsid w:val="007157DB"/>
    <w:rsid w:val="007162CB"/>
    <w:rsid w:val="00721670"/>
    <w:rsid w:val="00723C70"/>
    <w:rsid w:val="00734CA7"/>
    <w:rsid w:val="0073589B"/>
    <w:rsid w:val="00735CA1"/>
    <w:rsid w:val="00735D24"/>
    <w:rsid w:val="007364EA"/>
    <w:rsid w:val="00740308"/>
    <w:rsid w:val="00741356"/>
    <w:rsid w:val="00743BB3"/>
    <w:rsid w:val="00745FEA"/>
    <w:rsid w:val="0074713B"/>
    <w:rsid w:val="00752626"/>
    <w:rsid w:val="00752D31"/>
    <w:rsid w:val="00755F77"/>
    <w:rsid w:val="00756358"/>
    <w:rsid w:val="00757F41"/>
    <w:rsid w:val="00760EAB"/>
    <w:rsid w:val="00761972"/>
    <w:rsid w:val="00765AFD"/>
    <w:rsid w:val="00766BFE"/>
    <w:rsid w:val="007673F7"/>
    <w:rsid w:val="00770DE4"/>
    <w:rsid w:val="00771243"/>
    <w:rsid w:val="0077602B"/>
    <w:rsid w:val="0077650E"/>
    <w:rsid w:val="007771AB"/>
    <w:rsid w:val="007819DB"/>
    <w:rsid w:val="007827CB"/>
    <w:rsid w:val="00784868"/>
    <w:rsid w:val="00785892"/>
    <w:rsid w:val="00791542"/>
    <w:rsid w:val="0079165A"/>
    <w:rsid w:val="00791E49"/>
    <w:rsid w:val="00792DC7"/>
    <w:rsid w:val="00792F1E"/>
    <w:rsid w:val="007956A9"/>
    <w:rsid w:val="00796850"/>
    <w:rsid w:val="007A2295"/>
    <w:rsid w:val="007A606E"/>
    <w:rsid w:val="007A6EBB"/>
    <w:rsid w:val="007A721B"/>
    <w:rsid w:val="007A7703"/>
    <w:rsid w:val="007B1D16"/>
    <w:rsid w:val="007B1E04"/>
    <w:rsid w:val="007B5C0D"/>
    <w:rsid w:val="007B5EB7"/>
    <w:rsid w:val="007C0A7C"/>
    <w:rsid w:val="007C1BA9"/>
    <w:rsid w:val="007C5077"/>
    <w:rsid w:val="007C61F6"/>
    <w:rsid w:val="007D1E4D"/>
    <w:rsid w:val="007D6110"/>
    <w:rsid w:val="007D7DFC"/>
    <w:rsid w:val="007E262D"/>
    <w:rsid w:val="007E4BCA"/>
    <w:rsid w:val="007E4E43"/>
    <w:rsid w:val="007E685B"/>
    <w:rsid w:val="007E715E"/>
    <w:rsid w:val="007E72AC"/>
    <w:rsid w:val="007F0DF8"/>
    <w:rsid w:val="007F24F6"/>
    <w:rsid w:val="007F285A"/>
    <w:rsid w:val="007F4525"/>
    <w:rsid w:val="007F54E1"/>
    <w:rsid w:val="007F5E1D"/>
    <w:rsid w:val="007F6B3B"/>
    <w:rsid w:val="007F6D53"/>
    <w:rsid w:val="007F78C6"/>
    <w:rsid w:val="007F7ADD"/>
    <w:rsid w:val="008026CC"/>
    <w:rsid w:val="0080439F"/>
    <w:rsid w:val="00811398"/>
    <w:rsid w:val="0081358C"/>
    <w:rsid w:val="00815B36"/>
    <w:rsid w:val="0081680E"/>
    <w:rsid w:val="00823B1E"/>
    <w:rsid w:val="00823BDD"/>
    <w:rsid w:val="00827D6A"/>
    <w:rsid w:val="00832560"/>
    <w:rsid w:val="008326FD"/>
    <w:rsid w:val="008327C1"/>
    <w:rsid w:val="00835EB9"/>
    <w:rsid w:val="008404B4"/>
    <w:rsid w:val="00841755"/>
    <w:rsid w:val="008427B7"/>
    <w:rsid w:val="008451E3"/>
    <w:rsid w:val="00846751"/>
    <w:rsid w:val="00847FA6"/>
    <w:rsid w:val="00850E17"/>
    <w:rsid w:val="00850EC5"/>
    <w:rsid w:val="0085392A"/>
    <w:rsid w:val="0085499E"/>
    <w:rsid w:val="0085702C"/>
    <w:rsid w:val="00865434"/>
    <w:rsid w:val="008663EB"/>
    <w:rsid w:val="00870087"/>
    <w:rsid w:val="008738C3"/>
    <w:rsid w:val="00874519"/>
    <w:rsid w:val="0087545D"/>
    <w:rsid w:val="008765E7"/>
    <w:rsid w:val="00876A63"/>
    <w:rsid w:val="00881E09"/>
    <w:rsid w:val="00882E67"/>
    <w:rsid w:val="00884F69"/>
    <w:rsid w:val="008864AF"/>
    <w:rsid w:val="00894B11"/>
    <w:rsid w:val="00895879"/>
    <w:rsid w:val="0089779D"/>
    <w:rsid w:val="008A40FD"/>
    <w:rsid w:val="008A5A36"/>
    <w:rsid w:val="008A6BB0"/>
    <w:rsid w:val="008A7760"/>
    <w:rsid w:val="008A7E96"/>
    <w:rsid w:val="008B1E73"/>
    <w:rsid w:val="008B2D73"/>
    <w:rsid w:val="008B340D"/>
    <w:rsid w:val="008B3671"/>
    <w:rsid w:val="008B3B1B"/>
    <w:rsid w:val="008B483A"/>
    <w:rsid w:val="008B4AF2"/>
    <w:rsid w:val="008B6661"/>
    <w:rsid w:val="008B74CD"/>
    <w:rsid w:val="008B7AE5"/>
    <w:rsid w:val="008C0B4E"/>
    <w:rsid w:val="008C15FB"/>
    <w:rsid w:val="008C4431"/>
    <w:rsid w:val="008C63B4"/>
    <w:rsid w:val="008C7ED2"/>
    <w:rsid w:val="008D005D"/>
    <w:rsid w:val="008D2F97"/>
    <w:rsid w:val="008D32F5"/>
    <w:rsid w:val="008D6E6F"/>
    <w:rsid w:val="008D78B1"/>
    <w:rsid w:val="008D7DA2"/>
    <w:rsid w:val="008E39B9"/>
    <w:rsid w:val="008E6186"/>
    <w:rsid w:val="008F230C"/>
    <w:rsid w:val="008F393D"/>
    <w:rsid w:val="008F45C8"/>
    <w:rsid w:val="008F494D"/>
    <w:rsid w:val="008F4FD4"/>
    <w:rsid w:val="008F7429"/>
    <w:rsid w:val="0090190A"/>
    <w:rsid w:val="009024DB"/>
    <w:rsid w:val="0090407A"/>
    <w:rsid w:val="009054FD"/>
    <w:rsid w:val="00905F7A"/>
    <w:rsid w:val="00917592"/>
    <w:rsid w:val="009176C3"/>
    <w:rsid w:val="00920562"/>
    <w:rsid w:val="00926796"/>
    <w:rsid w:val="0092730F"/>
    <w:rsid w:val="00930C05"/>
    <w:rsid w:val="00930E31"/>
    <w:rsid w:val="00931D1B"/>
    <w:rsid w:val="009348DF"/>
    <w:rsid w:val="00935333"/>
    <w:rsid w:val="00935859"/>
    <w:rsid w:val="00935F5A"/>
    <w:rsid w:val="00936712"/>
    <w:rsid w:val="00936C9C"/>
    <w:rsid w:val="0094009B"/>
    <w:rsid w:val="00941BF0"/>
    <w:rsid w:val="00944470"/>
    <w:rsid w:val="009465CC"/>
    <w:rsid w:val="00946E62"/>
    <w:rsid w:val="00947398"/>
    <w:rsid w:val="00947AF2"/>
    <w:rsid w:val="0095207D"/>
    <w:rsid w:val="00952DFB"/>
    <w:rsid w:val="00954F9F"/>
    <w:rsid w:val="00961D94"/>
    <w:rsid w:val="0096722E"/>
    <w:rsid w:val="00967D63"/>
    <w:rsid w:val="009721E3"/>
    <w:rsid w:val="009771CB"/>
    <w:rsid w:val="00977705"/>
    <w:rsid w:val="00982F72"/>
    <w:rsid w:val="0098314E"/>
    <w:rsid w:val="0098457D"/>
    <w:rsid w:val="00986880"/>
    <w:rsid w:val="00986CA9"/>
    <w:rsid w:val="009909D7"/>
    <w:rsid w:val="00991937"/>
    <w:rsid w:val="00991CE9"/>
    <w:rsid w:val="00993A82"/>
    <w:rsid w:val="00994ED0"/>
    <w:rsid w:val="0099738D"/>
    <w:rsid w:val="009A4045"/>
    <w:rsid w:val="009A4330"/>
    <w:rsid w:val="009A44AB"/>
    <w:rsid w:val="009A590B"/>
    <w:rsid w:val="009A5CAF"/>
    <w:rsid w:val="009B0114"/>
    <w:rsid w:val="009B058E"/>
    <w:rsid w:val="009B2864"/>
    <w:rsid w:val="009B2875"/>
    <w:rsid w:val="009B57A3"/>
    <w:rsid w:val="009B6E64"/>
    <w:rsid w:val="009B731B"/>
    <w:rsid w:val="009B732C"/>
    <w:rsid w:val="009C3E0D"/>
    <w:rsid w:val="009C3F94"/>
    <w:rsid w:val="009C4051"/>
    <w:rsid w:val="009C46D7"/>
    <w:rsid w:val="009C4C66"/>
    <w:rsid w:val="009C5B00"/>
    <w:rsid w:val="009C5B5D"/>
    <w:rsid w:val="009C7660"/>
    <w:rsid w:val="009C77AD"/>
    <w:rsid w:val="009D1B30"/>
    <w:rsid w:val="009D54B7"/>
    <w:rsid w:val="009E04AC"/>
    <w:rsid w:val="009E1CF2"/>
    <w:rsid w:val="009E2861"/>
    <w:rsid w:val="009E627B"/>
    <w:rsid w:val="009E7014"/>
    <w:rsid w:val="009E725C"/>
    <w:rsid w:val="009E7B88"/>
    <w:rsid w:val="009F0DFF"/>
    <w:rsid w:val="009F10A7"/>
    <w:rsid w:val="009F13D9"/>
    <w:rsid w:val="009F35B6"/>
    <w:rsid w:val="009F4F94"/>
    <w:rsid w:val="009F4FE4"/>
    <w:rsid w:val="00A001B2"/>
    <w:rsid w:val="00A02342"/>
    <w:rsid w:val="00A03F4B"/>
    <w:rsid w:val="00A0486A"/>
    <w:rsid w:val="00A04978"/>
    <w:rsid w:val="00A05C11"/>
    <w:rsid w:val="00A06D64"/>
    <w:rsid w:val="00A10974"/>
    <w:rsid w:val="00A1155D"/>
    <w:rsid w:val="00A11CB6"/>
    <w:rsid w:val="00A14DAC"/>
    <w:rsid w:val="00A15087"/>
    <w:rsid w:val="00A16D97"/>
    <w:rsid w:val="00A20140"/>
    <w:rsid w:val="00A22ED1"/>
    <w:rsid w:val="00A24F90"/>
    <w:rsid w:val="00A2653F"/>
    <w:rsid w:val="00A2708C"/>
    <w:rsid w:val="00A2745E"/>
    <w:rsid w:val="00A3224B"/>
    <w:rsid w:val="00A33820"/>
    <w:rsid w:val="00A36C32"/>
    <w:rsid w:val="00A401A7"/>
    <w:rsid w:val="00A408BB"/>
    <w:rsid w:val="00A40CBD"/>
    <w:rsid w:val="00A41BD6"/>
    <w:rsid w:val="00A42F74"/>
    <w:rsid w:val="00A536D2"/>
    <w:rsid w:val="00A53954"/>
    <w:rsid w:val="00A545F2"/>
    <w:rsid w:val="00A54E06"/>
    <w:rsid w:val="00A554D7"/>
    <w:rsid w:val="00A61560"/>
    <w:rsid w:val="00A62173"/>
    <w:rsid w:val="00A6474D"/>
    <w:rsid w:val="00A767DF"/>
    <w:rsid w:val="00A8314E"/>
    <w:rsid w:val="00A84868"/>
    <w:rsid w:val="00A87C41"/>
    <w:rsid w:val="00A91959"/>
    <w:rsid w:val="00AA0064"/>
    <w:rsid w:val="00AA11F3"/>
    <w:rsid w:val="00AA296E"/>
    <w:rsid w:val="00AA4EE9"/>
    <w:rsid w:val="00AA50AD"/>
    <w:rsid w:val="00AA5796"/>
    <w:rsid w:val="00AA5EAC"/>
    <w:rsid w:val="00AA6036"/>
    <w:rsid w:val="00AA61E9"/>
    <w:rsid w:val="00AA72AC"/>
    <w:rsid w:val="00AA7CED"/>
    <w:rsid w:val="00AB2615"/>
    <w:rsid w:val="00AB2AC3"/>
    <w:rsid w:val="00AB3054"/>
    <w:rsid w:val="00AB41A5"/>
    <w:rsid w:val="00AB4349"/>
    <w:rsid w:val="00AB757F"/>
    <w:rsid w:val="00AC140F"/>
    <w:rsid w:val="00AC2EA9"/>
    <w:rsid w:val="00AC3CFD"/>
    <w:rsid w:val="00AC4205"/>
    <w:rsid w:val="00AC50DB"/>
    <w:rsid w:val="00AC5A19"/>
    <w:rsid w:val="00AC6D70"/>
    <w:rsid w:val="00AD19E0"/>
    <w:rsid w:val="00AD280B"/>
    <w:rsid w:val="00AD2D3E"/>
    <w:rsid w:val="00AD3461"/>
    <w:rsid w:val="00AD3C2E"/>
    <w:rsid w:val="00AD3CD7"/>
    <w:rsid w:val="00AD63ED"/>
    <w:rsid w:val="00AD719C"/>
    <w:rsid w:val="00AE011D"/>
    <w:rsid w:val="00AE0907"/>
    <w:rsid w:val="00AE191B"/>
    <w:rsid w:val="00AE38C8"/>
    <w:rsid w:val="00AF04E2"/>
    <w:rsid w:val="00AF345E"/>
    <w:rsid w:val="00AF61B2"/>
    <w:rsid w:val="00AF775B"/>
    <w:rsid w:val="00B005CE"/>
    <w:rsid w:val="00B01113"/>
    <w:rsid w:val="00B01891"/>
    <w:rsid w:val="00B0330E"/>
    <w:rsid w:val="00B03E71"/>
    <w:rsid w:val="00B04F4B"/>
    <w:rsid w:val="00B058F8"/>
    <w:rsid w:val="00B106E8"/>
    <w:rsid w:val="00B14D5E"/>
    <w:rsid w:val="00B17E54"/>
    <w:rsid w:val="00B20D4E"/>
    <w:rsid w:val="00B23414"/>
    <w:rsid w:val="00B24F03"/>
    <w:rsid w:val="00B26453"/>
    <w:rsid w:val="00B316BA"/>
    <w:rsid w:val="00B32557"/>
    <w:rsid w:val="00B33000"/>
    <w:rsid w:val="00B332F8"/>
    <w:rsid w:val="00B34D7B"/>
    <w:rsid w:val="00B40CC6"/>
    <w:rsid w:val="00B43707"/>
    <w:rsid w:val="00B51262"/>
    <w:rsid w:val="00B54A09"/>
    <w:rsid w:val="00B55273"/>
    <w:rsid w:val="00B555F3"/>
    <w:rsid w:val="00B572C6"/>
    <w:rsid w:val="00B6288A"/>
    <w:rsid w:val="00B63F20"/>
    <w:rsid w:val="00B64FA9"/>
    <w:rsid w:val="00B65802"/>
    <w:rsid w:val="00B711D5"/>
    <w:rsid w:val="00B712B0"/>
    <w:rsid w:val="00B720B3"/>
    <w:rsid w:val="00B72999"/>
    <w:rsid w:val="00B73375"/>
    <w:rsid w:val="00B73B5C"/>
    <w:rsid w:val="00B7550C"/>
    <w:rsid w:val="00B75D4E"/>
    <w:rsid w:val="00B8019C"/>
    <w:rsid w:val="00B808A6"/>
    <w:rsid w:val="00B8212F"/>
    <w:rsid w:val="00B828F8"/>
    <w:rsid w:val="00B8647F"/>
    <w:rsid w:val="00B86A65"/>
    <w:rsid w:val="00B87454"/>
    <w:rsid w:val="00B87A91"/>
    <w:rsid w:val="00B9484B"/>
    <w:rsid w:val="00B96236"/>
    <w:rsid w:val="00BA2339"/>
    <w:rsid w:val="00BA4669"/>
    <w:rsid w:val="00BA5193"/>
    <w:rsid w:val="00BA52A4"/>
    <w:rsid w:val="00BA6B69"/>
    <w:rsid w:val="00BB1775"/>
    <w:rsid w:val="00BB576A"/>
    <w:rsid w:val="00BC0C3F"/>
    <w:rsid w:val="00BC16DD"/>
    <w:rsid w:val="00BC2F5B"/>
    <w:rsid w:val="00BC42DD"/>
    <w:rsid w:val="00BC6420"/>
    <w:rsid w:val="00BC72C7"/>
    <w:rsid w:val="00BC7EFF"/>
    <w:rsid w:val="00BD3AD8"/>
    <w:rsid w:val="00BD46BB"/>
    <w:rsid w:val="00BD49F3"/>
    <w:rsid w:val="00BE0104"/>
    <w:rsid w:val="00BE10DF"/>
    <w:rsid w:val="00BE4F84"/>
    <w:rsid w:val="00BF0CD6"/>
    <w:rsid w:val="00BF11C5"/>
    <w:rsid w:val="00BF15B2"/>
    <w:rsid w:val="00BF1CAF"/>
    <w:rsid w:val="00BF2BCD"/>
    <w:rsid w:val="00BF44F4"/>
    <w:rsid w:val="00BF59C8"/>
    <w:rsid w:val="00C00395"/>
    <w:rsid w:val="00C00585"/>
    <w:rsid w:val="00C009BB"/>
    <w:rsid w:val="00C019A2"/>
    <w:rsid w:val="00C02BEF"/>
    <w:rsid w:val="00C0566C"/>
    <w:rsid w:val="00C0571C"/>
    <w:rsid w:val="00C07C98"/>
    <w:rsid w:val="00C118F3"/>
    <w:rsid w:val="00C15293"/>
    <w:rsid w:val="00C176DD"/>
    <w:rsid w:val="00C20973"/>
    <w:rsid w:val="00C20B00"/>
    <w:rsid w:val="00C20C1A"/>
    <w:rsid w:val="00C212E2"/>
    <w:rsid w:val="00C21B72"/>
    <w:rsid w:val="00C273D5"/>
    <w:rsid w:val="00C27ED6"/>
    <w:rsid w:val="00C31675"/>
    <w:rsid w:val="00C322A5"/>
    <w:rsid w:val="00C327A3"/>
    <w:rsid w:val="00C36426"/>
    <w:rsid w:val="00C37318"/>
    <w:rsid w:val="00C37B59"/>
    <w:rsid w:val="00C421A3"/>
    <w:rsid w:val="00C431B9"/>
    <w:rsid w:val="00C43C51"/>
    <w:rsid w:val="00C43C6B"/>
    <w:rsid w:val="00C4570B"/>
    <w:rsid w:val="00C45E8F"/>
    <w:rsid w:val="00C461BA"/>
    <w:rsid w:val="00C46A46"/>
    <w:rsid w:val="00C50467"/>
    <w:rsid w:val="00C54FB1"/>
    <w:rsid w:val="00C5633D"/>
    <w:rsid w:val="00C563DB"/>
    <w:rsid w:val="00C5712C"/>
    <w:rsid w:val="00C61C92"/>
    <w:rsid w:val="00C6226F"/>
    <w:rsid w:val="00C622BE"/>
    <w:rsid w:val="00C65C61"/>
    <w:rsid w:val="00C66FE7"/>
    <w:rsid w:val="00C72908"/>
    <w:rsid w:val="00C73365"/>
    <w:rsid w:val="00C75D65"/>
    <w:rsid w:val="00C7749D"/>
    <w:rsid w:val="00C8054C"/>
    <w:rsid w:val="00C8193B"/>
    <w:rsid w:val="00C83802"/>
    <w:rsid w:val="00C84750"/>
    <w:rsid w:val="00C85590"/>
    <w:rsid w:val="00C85D7A"/>
    <w:rsid w:val="00C86127"/>
    <w:rsid w:val="00C862B2"/>
    <w:rsid w:val="00C8715D"/>
    <w:rsid w:val="00C92554"/>
    <w:rsid w:val="00C94260"/>
    <w:rsid w:val="00C95532"/>
    <w:rsid w:val="00CA270B"/>
    <w:rsid w:val="00CA387A"/>
    <w:rsid w:val="00CA3C34"/>
    <w:rsid w:val="00CA4F2D"/>
    <w:rsid w:val="00CA55DB"/>
    <w:rsid w:val="00CA5A12"/>
    <w:rsid w:val="00CA6341"/>
    <w:rsid w:val="00CB1044"/>
    <w:rsid w:val="00CB52EE"/>
    <w:rsid w:val="00CB7014"/>
    <w:rsid w:val="00CC28E4"/>
    <w:rsid w:val="00CC2D7B"/>
    <w:rsid w:val="00CC3559"/>
    <w:rsid w:val="00CC5D91"/>
    <w:rsid w:val="00CC64BE"/>
    <w:rsid w:val="00CC6AE0"/>
    <w:rsid w:val="00CD182F"/>
    <w:rsid w:val="00CD2D09"/>
    <w:rsid w:val="00CD3E2C"/>
    <w:rsid w:val="00CD4A51"/>
    <w:rsid w:val="00CD73B8"/>
    <w:rsid w:val="00CD7DEB"/>
    <w:rsid w:val="00CE26EF"/>
    <w:rsid w:val="00CE3785"/>
    <w:rsid w:val="00CE4327"/>
    <w:rsid w:val="00CE5282"/>
    <w:rsid w:val="00CE7630"/>
    <w:rsid w:val="00CF1923"/>
    <w:rsid w:val="00CF3E24"/>
    <w:rsid w:val="00CF64DD"/>
    <w:rsid w:val="00D01625"/>
    <w:rsid w:val="00D03713"/>
    <w:rsid w:val="00D03DEB"/>
    <w:rsid w:val="00D03F1E"/>
    <w:rsid w:val="00D03F91"/>
    <w:rsid w:val="00D05301"/>
    <w:rsid w:val="00D10CC5"/>
    <w:rsid w:val="00D130A6"/>
    <w:rsid w:val="00D133A1"/>
    <w:rsid w:val="00D13CCC"/>
    <w:rsid w:val="00D154FD"/>
    <w:rsid w:val="00D16E63"/>
    <w:rsid w:val="00D17E36"/>
    <w:rsid w:val="00D2314E"/>
    <w:rsid w:val="00D24773"/>
    <w:rsid w:val="00D26D06"/>
    <w:rsid w:val="00D27BB2"/>
    <w:rsid w:val="00D309A8"/>
    <w:rsid w:val="00D33C55"/>
    <w:rsid w:val="00D34AF3"/>
    <w:rsid w:val="00D3637F"/>
    <w:rsid w:val="00D36C9B"/>
    <w:rsid w:val="00D37489"/>
    <w:rsid w:val="00D37F15"/>
    <w:rsid w:val="00D40F47"/>
    <w:rsid w:val="00D42965"/>
    <w:rsid w:val="00D43C1E"/>
    <w:rsid w:val="00D50FA4"/>
    <w:rsid w:val="00D52BCE"/>
    <w:rsid w:val="00D531B4"/>
    <w:rsid w:val="00D536C2"/>
    <w:rsid w:val="00D542D9"/>
    <w:rsid w:val="00D605D6"/>
    <w:rsid w:val="00D60F89"/>
    <w:rsid w:val="00D62F75"/>
    <w:rsid w:val="00D641AC"/>
    <w:rsid w:val="00D6486E"/>
    <w:rsid w:val="00D650F8"/>
    <w:rsid w:val="00D65E77"/>
    <w:rsid w:val="00D66BDF"/>
    <w:rsid w:val="00D66C92"/>
    <w:rsid w:val="00D71B48"/>
    <w:rsid w:val="00D7530D"/>
    <w:rsid w:val="00D75FAC"/>
    <w:rsid w:val="00D768FA"/>
    <w:rsid w:val="00D77454"/>
    <w:rsid w:val="00D77C85"/>
    <w:rsid w:val="00D837BD"/>
    <w:rsid w:val="00D84CD3"/>
    <w:rsid w:val="00D87B04"/>
    <w:rsid w:val="00D93320"/>
    <w:rsid w:val="00D935B3"/>
    <w:rsid w:val="00D9495C"/>
    <w:rsid w:val="00D9522E"/>
    <w:rsid w:val="00DA1355"/>
    <w:rsid w:val="00DA1A12"/>
    <w:rsid w:val="00DA20AD"/>
    <w:rsid w:val="00DA247F"/>
    <w:rsid w:val="00DA4FA0"/>
    <w:rsid w:val="00DB5F33"/>
    <w:rsid w:val="00DB661C"/>
    <w:rsid w:val="00DB77A5"/>
    <w:rsid w:val="00DC0A1D"/>
    <w:rsid w:val="00DC1161"/>
    <w:rsid w:val="00DC16EB"/>
    <w:rsid w:val="00DC1FE3"/>
    <w:rsid w:val="00DC3575"/>
    <w:rsid w:val="00DC3D77"/>
    <w:rsid w:val="00DC5B76"/>
    <w:rsid w:val="00DC707C"/>
    <w:rsid w:val="00DD0E0B"/>
    <w:rsid w:val="00DD16C3"/>
    <w:rsid w:val="00DD1C0F"/>
    <w:rsid w:val="00DD46B0"/>
    <w:rsid w:val="00DD6698"/>
    <w:rsid w:val="00DD712B"/>
    <w:rsid w:val="00DD756E"/>
    <w:rsid w:val="00DE3335"/>
    <w:rsid w:val="00DE3579"/>
    <w:rsid w:val="00DE6358"/>
    <w:rsid w:val="00DE7137"/>
    <w:rsid w:val="00DF0231"/>
    <w:rsid w:val="00DF0A93"/>
    <w:rsid w:val="00DF3DC6"/>
    <w:rsid w:val="00DF6A59"/>
    <w:rsid w:val="00E01CC3"/>
    <w:rsid w:val="00E0453C"/>
    <w:rsid w:val="00E0483C"/>
    <w:rsid w:val="00E04C5B"/>
    <w:rsid w:val="00E05022"/>
    <w:rsid w:val="00E0560F"/>
    <w:rsid w:val="00E06F7B"/>
    <w:rsid w:val="00E11DED"/>
    <w:rsid w:val="00E13E81"/>
    <w:rsid w:val="00E161D2"/>
    <w:rsid w:val="00E16F16"/>
    <w:rsid w:val="00E170FF"/>
    <w:rsid w:val="00E17582"/>
    <w:rsid w:val="00E22419"/>
    <w:rsid w:val="00E2248C"/>
    <w:rsid w:val="00E233B6"/>
    <w:rsid w:val="00E270F8"/>
    <w:rsid w:val="00E3718E"/>
    <w:rsid w:val="00E41105"/>
    <w:rsid w:val="00E44AA8"/>
    <w:rsid w:val="00E45700"/>
    <w:rsid w:val="00E50940"/>
    <w:rsid w:val="00E520B3"/>
    <w:rsid w:val="00E53DDC"/>
    <w:rsid w:val="00E54963"/>
    <w:rsid w:val="00E566ED"/>
    <w:rsid w:val="00E57DCA"/>
    <w:rsid w:val="00E57FCD"/>
    <w:rsid w:val="00E61602"/>
    <w:rsid w:val="00E6391C"/>
    <w:rsid w:val="00E70360"/>
    <w:rsid w:val="00E76CFF"/>
    <w:rsid w:val="00E77A11"/>
    <w:rsid w:val="00E81C66"/>
    <w:rsid w:val="00E83EB8"/>
    <w:rsid w:val="00E83F23"/>
    <w:rsid w:val="00E84B8F"/>
    <w:rsid w:val="00E8694A"/>
    <w:rsid w:val="00E87D72"/>
    <w:rsid w:val="00E91F5C"/>
    <w:rsid w:val="00E928C8"/>
    <w:rsid w:val="00E93FEB"/>
    <w:rsid w:val="00E94BE9"/>
    <w:rsid w:val="00EA16A9"/>
    <w:rsid w:val="00EA2582"/>
    <w:rsid w:val="00EA2FE8"/>
    <w:rsid w:val="00EA46B0"/>
    <w:rsid w:val="00EB42E7"/>
    <w:rsid w:val="00EC1821"/>
    <w:rsid w:val="00EC1B63"/>
    <w:rsid w:val="00EC37D0"/>
    <w:rsid w:val="00EC3C41"/>
    <w:rsid w:val="00EC43F4"/>
    <w:rsid w:val="00EC5248"/>
    <w:rsid w:val="00EC6F87"/>
    <w:rsid w:val="00EC7125"/>
    <w:rsid w:val="00EC7719"/>
    <w:rsid w:val="00ED121C"/>
    <w:rsid w:val="00ED1E6B"/>
    <w:rsid w:val="00ED2B88"/>
    <w:rsid w:val="00ED4267"/>
    <w:rsid w:val="00ED4EBB"/>
    <w:rsid w:val="00EE1B82"/>
    <w:rsid w:val="00EE1EEE"/>
    <w:rsid w:val="00EE2603"/>
    <w:rsid w:val="00EE3640"/>
    <w:rsid w:val="00EE46D4"/>
    <w:rsid w:val="00EE477D"/>
    <w:rsid w:val="00EE50B0"/>
    <w:rsid w:val="00EF25D5"/>
    <w:rsid w:val="00EF3690"/>
    <w:rsid w:val="00EF3D71"/>
    <w:rsid w:val="00EF4480"/>
    <w:rsid w:val="00EF5E1E"/>
    <w:rsid w:val="00EF6295"/>
    <w:rsid w:val="00F04374"/>
    <w:rsid w:val="00F06BBF"/>
    <w:rsid w:val="00F115B1"/>
    <w:rsid w:val="00F1299D"/>
    <w:rsid w:val="00F15F50"/>
    <w:rsid w:val="00F17CDB"/>
    <w:rsid w:val="00F20E1A"/>
    <w:rsid w:val="00F21196"/>
    <w:rsid w:val="00F21C77"/>
    <w:rsid w:val="00F2281F"/>
    <w:rsid w:val="00F229E6"/>
    <w:rsid w:val="00F26C7E"/>
    <w:rsid w:val="00F31F2D"/>
    <w:rsid w:val="00F32D4B"/>
    <w:rsid w:val="00F35AEC"/>
    <w:rsid w:val="00F40AB2"/>
    <w:rsid w:val="00F416A9"/>
    <w:rsid w:val="00F44C62"/>
    <w:rsid w:val="00F53177"/>
    <w:rsid w:val="00F53F96"/>
    <w:rsid w:val="00F54FBE"/>
    <w:rsid w:val="00F5649A"/>
    <w:rsid w:val="00F56C3C"/>
    <w:rsid w:val="00F57F39"/>
    <w:rsid w:val="00F6191F"/>
    <w:rsid w:val="00F63EEA"/>
    <w:rsid w:val="00F670A5"/>
    <w:rsid w:val="00F7057F"/>
    <w:rsid w:val="00F76270"/>
    <w:rsid w:val="00F77AC0"/>
    <w:rsid w:val="00F8012B"/>
    <w:rsid w:val="00F815E4"/>
    <w:rsid w:val="00F8465B"/>
    <w:rsid w:val="00F8492B"/>
    <w:rsid w:val="00F87FC6"/>
    <w:rsid w:val="00F93225"/>
    <w:rsid w:val="00F95490"/>
    <w:rsid w:val="00F96B38"/>
    <w:rsid w:val="00FA21A8"/>
    <w:rsid w:val="00FA54EA"/>
    <w:rsid w:val="00FB6C7A"/>
    <w:rsid w:val="00FC0EB8"/>
    <w:rsid w:val="00FC2DC7"/>
    <w:rsid w:val="00FC4B5F"/>
    <w:rsid w:val="00FC556A"/>
    <w:rsid w:val="00FC6637"/>
    <w:rsid w:val="00FD359E"/>
    <w:rsid w:val="00FD79C6"/>
    <w:rsid w:val="00FE0C1A"/>
    <w:rsid w:val="00FE1211"/>
    <w:rsid w:val="00FE201F"/>
    <w:rsid w:val="00FE4D14"/>
    <w:rsid w:val="00FE6001"/>
    <w:rsid w:val="00FE6F56"/>
    <w:rsid w:val="00FF022F"/>
    <w:rsid w:val="00FF4F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a">
    <w:name w:val="Normal"/>
    <w:qFormat/>
    <w:rsid w:val="00145D16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rsid w:val="00F416A9"/>
    <w:pPr>
      <w:keepNext/>
      <w:numPr>
        <w:numId w:val="1"/>
      </w:numPr>
      <w:jc w:val="right"/>
      <w:outlineLvl w:val="0"/>
    </w:pPr>
  </w:style>
  <w:style w:type="paragraph" w:styleId="2">
    <w:name w:val="heading 2"/>
    <w:basedOn w:val="a"/>
    <w:next w:val="a"/>
    <w:qFormat/>
    <w:rsid w:val="00F416A9"/>
    <w:pPr>
      <w:keepNext/>
      <w:numPr>
        <w:ilvl w:val="1"/>
        <w:numId w:val="1"/>
      </w:numPr>
      <w:outlineLvl w:val="1"/>
    </w:pPr>
  </w:style>
  <w:style w:type="paragraph" w:styleId="3">
    <w:name w:val="heading 3"/>
    <w:basedOn w:val="a"/>
    <w:next w:val="a"/>
    <w:qFormat/>
    <w:rsid w:val="00F416A9"/>
    <w:pPr>
      <w:keepNext/>
      <w:numPr>
        <w:ilvl w:val="2"/>
        <w:numId w:val="1"/>
      </w:numPr>
      <w:jc w:val="both"/>
      <w:outlineLvl w:val="2"/>
    </w:pPr>
  </w:style>
  <w:style w:type="paragraph" w:styleId="4">
    <w:name w:val="heading 4"/>
    <w:basedOn w:val="a"/>
    <w:next w:val="a"/>
    <w:qFormat/>
    <w:rsid w:val="00F416A9"/>
    <w:pPr>
      <w:keepNext/>
      <w:numPr>
        <w:ilvl w:val="3"/>
        <w:numId w:val="1"/>
      </w:numPr>
      <w:jc w:val="center"/>
      <w:outlineLvl w:val="3"/>
    </w:pPr>
  </w:style>
  <w:style w:type="paragraph" w:styleId="5">
    <w:name w:val="heading 5"/>
    <w:basedOn w:val="a"/>
    <w:next w:val="a"/>
    <w:qFormat/>
    <w:rsid w:val="00F416A9"/>
    <w:pPr>
      <w:keepNext/>
      <w:numPr>
        <w:ilvl w:val="4"/>
        <w:numId w:val="1"/>
      </w:numPr>
      <w:ind w:left="0" w:firstLine="709"/>
      <w:outlineLvl w:val="4"/>
    </w:pPr>
  </w:style>
  <w:style w:type="paragraph" w:styleId="6">
    <w:name w:val="heading 6"/>
    <w:basedOn w:val="a"/>
    <w:next w:val="a"/>
    <w:qFormat/>
    <w:rsid w:val="00F416A9"/>
    <w:pPr>
      <w:keepNext/>
      <w:numPr>
        <w:ilvl w:val="5"/>
        <w:numId w:val="1"/>
      </w:numPr>
      <w:jc w:val="both"/>
      <w:outlineLvl w:val="5"/>
    </w:pPr>
  </w:style>
  <w:style w:type="paragraph" w:styleId="7">
    <w:name w:val="heading 7"/>
    <w:basedOn w:val="a"/>
    <w:next w:val="a"/>
    <w:qFormat/>
    <w:rsid w:val="00F416A9"/>
    <w:pPr>
      <w:keepNext/>
      <w:numPr>
        <w:ilvl w:val="6"/>
        <w:numId w:val="1"/>
      </w:numPr>
      <w:jc w:val="center"/>
      <w:outlineLvl w:val="6"/>
    </w:pPr>
  </w:style>
  <w:style w:type="paragraph" w:styleId="8">
    <w:name w:val="heading 8"/>
    <w:basedOn w:val="a"/>
    <w:next w:val="a"/>
    <w:qFormat/>
    <w:rsid w:val="00F416A9"/>
    <w:pPr>
      <w:keepNext/>
      <w:numPr>
        <w:ilvl w:val="7"/>
        <w:numId w:val="1"/>
      </w:numPr>
      <w:jc w:val="center"/>
      <w:outlineLvl w:val="7"/>
    </w:pPr>
  </w:style>
  <w:style w:type="paragraph" w:styleId="9">
    <w:name w:val="heading 9"/>
    <w:basedOn w:val="a"/>
    <w:next w:val="a"/>
    <w:qFormat/>
    <w:rsid w:val="00F416A9"/>
    <w:pPr>
      <w:keepNext/>
      <w:numPr>
        <w:ilvl w:val="8"/>
        <w:numId w:val="1"/>
      </w:numPr>
      <w:jc w:val="center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416A9"/>
  </w:style>
  <w:style w:type="character" w:customStyle="1" w:styleId="WW8Num1z1">
    <w:name w:val="WW8Num1z1"/>
    <w:rsid w:val="00F416A9"/>
  </w:style>
  <w:style w:type="character" w:customStyle="1" w:styleId="WW8Num1z2">
    <w:name w:val="WW8Num1z2"/>
    <w:rsid w:val="00F416A9"/>
  </w:style>
  <w:style w:type="character" w:customStyle="1" w:styleId="WW8Num1z3">
    <w:name w:val="WW8Num1z3"/>
    <w:rsid w:val="00F416A9"/>
  </w:style>
  <w:style w:type="character" w:customStyle="1" w:styleId="WW8Num1z4">
    <w:name w:val="WW8Num1z4"/>
    <w:rsid w:val="00F416A9"/>
  </w:style>
  <w:style w:type="character" w:customStyle="1" w:styleId="WW8Num1z5">
    <w:name w:val="WW8Num1z5"/>
    <w:rsid w:val="00F416A9"/>
  </w:style>
  <w:style w:type="character" w:customStyle="1" w:styleId="WW8Num1z6">
    <w:name w:val="WW8Num1z6"/>
    <w:rsid w:val="00F416A9"/>
  </w:style>
  <w:style w:type="character" w:customStyle="1" w:styleId="WW8Num1z7">
    <w:name w:val="WW8Num1z7"/>
    <w:rsid w:val="00F416A9"/>
  </w:style>
  <w:style w:type="character" w:customStyle="1" w:styleId="WW8Num1z8">
    <w:name w:val="WW8Num1z8"/>
    <w:rsid w:val="00F416A9"/>
  </w:style>
  <w:style w:type="character" w:customStyle="1" w:styleId="WW8Num2z0">
    <w:name w:val="WW8Num2z0"/>
    <w:rsid w:val="00F416A9"/>
    <w:rPr>
      <w:rFonts w:hint="default"/>
      <w:b/>
      <w:sz w:val="28"/>
    </w:rPr>
  </w:style>
  <w:style w:type="character" w:customStyle="1" w:styleId="WW8Num3z0">
    <w:name w:val="WW8Num3z0"/>
    <w:rsid w:val="00F416A9"/>
    <w:rPr>
      <w:rFonts w:ascii="Symbol" w:hAnsi="Symbol" w:cs="Symbol" w:hint="default"/>
      <w:sz w:val="28"/>
      <w:lang w:val="ru-RU"/>
    </w:rPr>
  </w:style>
  <w:style w:type="character" w:customStyle="1" w:styleId="WW8Num4z0">
    <w:name w:val="WW8Num4z0"/>
    <w:rsid w:val="00F416A9"/>
    <w:rPr>
      <w:rFonts w:hint="default"/>
      <w:b/>
      <w:sz w:val="28"/>
    </w:rPr>
  </w:style>
  <w:style w:type="character" w:customStyle="1" w:styleId="WW8Num5z0">
    <w:name w:val="WW8Num5z0"/>
    <w:rsid w:val="00F416A9"/>
    <w:rPr>
      <w:rFonts w:ascii="Symbol" w:hAnsi="Symbol" w:cs="Symbol" w:hint="default"/>
      <w:sz w:val="28"/>
      <w:lang w:val="ru-RU"/>
    </w:rPr>
  </w:style>
  <w:style w:type="character" w:customStyle="1" w:styleId="WW8Num6z0">
    <w:name w:val="WW8Num6z0"/>
    <w:rsid w:val="00F416A9"/>
    <w:rPr>
      <w:rFonts w:ascii="Symbol" w:hAnsi="Symbol" w:cs="Symbol" w:hint="default"/>
      <w:sz w:val="28"/>
      <w:szCs w:val="28"/>
    </w:rPr>
  </w:style>
  <w:style w:type="character" w:customStyle="1" w:styleId="WW8Num6z1">
    <w:name w:val="WW8Num6z1"/>
    <w:rsid w:val="00F416A9"/>
    <w:rPr>
      <w:rFonts w:ascii="Courier New" w:hAnsi="Courier New" w:cs="Courier New" w:hint="default"/>
    </w:rPr>
  </w:style>
  <w:style w:type="character" w:customStyle="1" w:styleId="WW8Num6z2">
    <w:name w:val="WW8Num6z2"/>
    <w:rsid w:val="00F416A9"/>
    <w:rPr>
      <w:rFonts w:ascii="Wingdings" w:hAnsi="Wingdings" w:cs="Wingdings" w:hint="default"/>
    </w:rPr>
  </w:style>
  <w:style w:type="character" w:customStyle="1" w:styleId="WW8Num7z0">
    <w:name w:val="WW8Num7z0"/>
    <w:rsid w:val="00F416A9"/>
    <w:rPr>
      <w:rFonts w:hint="default"/>
    </w:rPr>
  </w:style>
  <w:style w:type="character" w:customStyle="1" w:styleId="WW8Num7z1">
    <w:name w:val="WW8Num7z1"/>
    <w:rsid w:val="00F416A9"/>
  </w:style>
  <w:style w:type="character" w:customStyle="1" w:styleId="WW8Num7z2">
    <w:name w:val="WW8Num7z2"/>
    <w:rsid w:val="00F416A9"/>
  </w:style>
  <w:style w:type="character" w:customStyle="1" w:styleId="WW8Num7z3">
    <w:name w:val="WW8Num7z3"/>
    <w:rsid w:val="00F416A9"/>
  </w:style>
  <w:style w:type="character" w:customStyle="1" w:styleId="WW8Num7z4">
    <w:name w:val="WW8Num7z4"/>
    <w:rsid w:val="00F416A9"/>
  </w:style>
  <w:style w:type="character" w:customStyle="1" w:styleId="WW8Num7z5">
    <w:name w:val="WW8Num7z5"/>
    <w:rsid w:val="00F416A9"/>
  </w:style>
  <w:style w:type="character" w:customStyle="1" w:styleId="WW8Num7z6">
    <w:name w:val="WW8Num7z6"/>
    <w:rsid w:val="00F416A9"/>
  </w:style>
  <w:style w:type="character" w:customStyle="1" w:styleId="WW8Num7z7">
    <w:name w:val="WW8Num7z7"/>
    <w:rsid w:val="00F416A9"/>
  </w:style>
  <w:style w:type="character" w:customStyle="1" w:styleId="WW8Num7z8">
    <w:name w:val="WW8Num7z8"/>
    <w:rsid w:val="00F416A9"/>
  </w:style>
  <w:style w:type="character" w:customStyle="1" w:styleId="WW8Num8z0">
    <w:name w:val="WW8Num8z0"/>
    <w:rsid w:val="00F416A9"/>
    <w:rPr>
      <w:rFonts w:hint="default"/>
    </w:rPr>
  </w:style>
  <w:style w:type="character" w:customStyle="1" w:styleId="WW8Num8z1">
    <w:name w:val="WW8Num8z1"/>
    <w:rsid w:val="00F416A9"/>
  </w:style>
  <w:style w:type="character" w:customStyle="1" w:styleId="WW8Num8z2">
    <w:name w:val="WW8Num8z2"/>
    <w:rsid w:val="00F416A9"/>
  </w:style>
  <w:style w:type="character" w:customStyle="1" w:styleId="WW8Num8z3">
    <w:name w:val="WW8Num8z3"/>
    <w:rsid w:val="00F416A9"/>
  </w:style>
  <w:style w:type="character" w:customStyle="1" w:styleId="WW8Num8z4">
    <w:name w:val="WW8Num8z4"/>
    <w:rsid w:val="00F416A9"/>
  </w:style>
  <w:style w:type="character" w:customStyle="1" w:styleId="WW8Num8z5">
    <w:name w:val="WW8Num8z5"/>
    <w:rsid w:val="00F416A9"/>
  </w:style>
  <w:style w:type="character" w:customStyle="1" w:styleId="WW8Num8z6">
    <w:name w:val="WW8Num8z6"/>
    <w:rsid w:val="00F416A9"/>
  </w:style>
  <w:style w:type="character" w:customStyle="1" w:styleId="WW8Num8z7">
    <w:name w:val="WW8Num8z7"/>
    <w:rsid w:val="00F416A9"/>
  </w:style>
  <w:style w:type="character" w:customStyle="1" w:styleId="WW8Num8z8">
    <w:name w:val="WW8Num8z8"/>
    <w:rsid w:val="00F416A9"/>
  </w:style>
  <w:style w:type="character" w:customStyle="1" w:styleId="WW8Num9z0">
    <w:name w:val="WW8Num9z0"/>
    <w:rsid w:val="00F416A9"/>
    <w:rPr>
      <w:rFonts w:hint="default"/>
    </w:rPr>
  </w:style>
  <w:style w:type="character" w:customStyle="1" w:styleId="WW8Num9z1">
    <w:name w:val="WW8Num9z1"/>
    <w:rsid w:val="00F416A9"/>
  </w:style>
  <w:style w:type="character" w:customStyle="1" w:styleId="WW8Num9z2">
    <w:name w:val="WW8Num9z2"/>
    <w:rsid w:val="00F416A9"/>
  </w:style>
  <w:style w:type="character" w:customStyle="1" w:styleId="WW8Num9z3">
    <w:name w:val="WW8Num9z3"/>
    <w:rsid w:val="00F416A9"/>
  </w:style>
  <w:style w:type="character" w:customStyle="1" w:styleId="WW8Num9z4">
    <w:name w:val="WW8Num9z4"/>
    <w:rsid w:val="00F416A9"/>
  </w:style>
  <w:style w:type="character" w:customStyle="1" w:styleId="WW8Num9z5">
    <w:name w:val="WW8Num9z5"/>
    <w:rsid w:val="00F416A9"/>
  </w:style>
  <w:style w:type="character" w:customStyle="1" w:styleId="WW8Num9z6">
    <w:name w:val="WW8Num9z6"/>
    <w:rsid w:val="00F416A9"/>
  </w:style>
  <w:style w:type="character" w:customStyle="1" w:styleId="WW8Num9z7">
    <w:name w:val="WW8Num9z7"/>
    <w:rsid w:val="00F416A9"/>
  </w:style>
  <w:style w:type="character" w:customStyle="1" w:styleId="WW8Num9z8">
    <w:name w:val="WW8Num9z8"/>
    <w:rsid w:val="00F416A9"/>
  </w:style>
  <w:style w:type="character" w:customStyle="1" w:styleId="WW8Num10z0">
    <w:name w:val="WW8Num10z0"/>
    <w:rsid w:val="00F416A9"/>
    <w:rPr>
      <w:rFonts w:hint="default"/>
    </w:rPr>
  </w:style>
  <w:style w:type="character" w:customStyle="1" w:styleId="WW8Num10z1">
    <w:name w:val="WW8Num10z1"/>
    <w:rsid w:val="00F416A9"/>
  </w:style>
  <w:style w:type="character" w:customStyle="1" w:styleId="WW8Num10z2">
    <w:name w:val="WW8Num10z2"/>
    <w:rsid w:val="00F416A9"/>
  </w:style>
  <w:style w:type="character" w:customStyle="1" w:styleId="WW8Num10z3">
    <w:name w:val="WW8Num10z3"/>
    <w:rsid w:val="00F416A9"/>
  </w:style>
  <w:style w:type="character" w:customStyle="1" w:styleId="WW8Num10z4">
    <w:name w:val="WW8Num10z4"/>
    <w:rsid w:val="00F416A9"/>
  </w:style>
  <w:style w:type="character" w:customStyle="1" w:styleId="WW8Num10z5">
    <w:name w:val="WW8Num10z5"/>
    <w:rsid w:val="00F416A9"/>
  </w:style>
  <w:style w:type="character" w:customStyle="1" w:styleId="WW8Num10z6">
    <w:name w:val="WW8Num10z6"/>
    <w:rsid w:val="00F416A9"/>
  </w:style>
  <w:style w:type="character" w:customStyle="1" w:styleId="WW8Num10z7">
    <w:name w:val="WW8Num10z7"/>
    <w:rsid w:val="00F416A9"/>
  </w:style>
  <w:style w:type="character" w:customStyle="1" w:styleId="WW8Num10z8">
    <w:name w:val="WW8Num10z8"/>
    <w:rsid w:val="00F416A9"/>
  </w:style>
  <w:style w:type="character" w:customStyle="1" w:styleId="40">
    <w:name w:val="Основной шрифт абзаца4"/>
    <w:rsid w:val="00F416A9"/>
  </w:style>
  <w:style w:type="character" w:customStyle="1" w:styleId="30">
    <w:name w:val="Основной шрифт абзаца3"/>
    <w:rsid w:val="00F416A9"/>
  </w:style>
  <w:style w:type="character" w:customStyle="1" w:styleId="20">
    <w:name w:val="Основной шрифт абзаца2"/>
    <w:rsid w:val="00F416A9"/>
  </w:style>
  <w:style w:type="character" w:customStyle="1" w:styleId="WW8Num2z1">
    <w:name w:val="WW8Num2z1"/>
    <w:rsid w:val="00F416A9"/>
  </w:style>
  <w:style w:type="character" w:customStyle="1" w:styleId="WW8Num2z2">
    <w:name w:val="WW8Num2z2"/>
    <w:rsid w:val="00F416A9"/>
  </w:style>
  <w:style w:type="character" w:customStyle="1" w:styleId="WW8Num2z3">
    <w:name w:val="WW8Num2z3"/>
    <w:rsid w:val="00F416A9"/>
  </w:style>
  <w:style w:type="character" w:customStyle="1" w:styleId="WW8Num2z4">
    <w:name w:val="WW8Num2z4"/>
    <w:rsid w:val="00F416A9"/>
  </w:style>
  <w:style w:type="character" w:customStyle="1" w:styleId="WW8Num2z5">
    <w:name w:val="WW8Num2z5"/>
    <w:rsid w:val="00F416A9"/>
  </w:style>
  <w:style w:type="character" w:customStyle="1" w:styleId="WW8Num2z6">
    <w:name w:val="WW8Num2z6"/>
    <w:rsid w:val="00F416A9"/>
  </w:style>
  <w:style w:type="character" w:customStyle="1" w:styleId="WW8Num2z7">
    <w:name w:val="WW8Num2z7"/>
    <w:rsid w:val="00F416A9"/>
  </w:style>
  <w:style w:type="character" w:customStyle="1" w:styleId="WW8Num2z8">
    <w:name w:val="WW8Num2z8"/>
    <w:rsid w:val="00F416A9"/>
  </w:style>
  <w:style w:type="character" w:customStyle="1" w:styleId="WW8Num3z1">
    <w:name w:val="WW8Num3z1"/>
    <w:rsid w:val="00F416A9"/>
  </w:style>
  <w:style w:type="character" w:customStyle="1" w:styleId="WW8Num3z2">
    <w:name w:val="WW8Num3z2"/>
    <w:rsid w:val="00F416A9"/>
  </w:style>
  <w:style w:type="character" w:customStyle="1" w:styleId="WW8Num3z3">
    <w:name w:val="WW8Num3z3"/>
    <w:rsid w:val="00F416A9"/>
  </w:style>
  <w:style w:type="character" w:customStyle="1" w:styleId="WW8Num3z4">
    <w:name w:val="WW8Num3z4"/>
    <w:rsid w:val="00F416A9"/>
  </w:style>
  <w:style w:type="character" w:customStyle="1" w:styleId="WW8Num3z5">
    <w:name w:val="WW8Num3z5"/>
    <w:rsid w:val="00F416A9"/>
  </w:style>
  <w:style w:type="character" w:customStyle="1" w:styleId="WW8Num3z6">
    <w:name w:val="WW8Num3z6"/>
    <w:rsid w:val="00F416A9"/>
  </w:style>
  <w:style w:type="character" w:customStyle="1" w:styleId="WW8Num3z7">
    <w:name w:val="WW8Num3z7"/>
    <w:rsid w:val="00F416A9"/>
  </w:style>
  <w:style w:type="character" w:customStyle="1" w:styleId="WW8Num3z8">
    <w:name w:val="WW8Num3z8"/>
    <w:rsid w:val="00F416A9"/>
  </w:style>
  <w:style w:type="character" w:customStyle="1" w:styleId="WW8Num4z1">
    <w:name w:val="WW8Num4z1"/>
    <w:rsid w:val="00F416A9"/>
  </w:style>
  <w:style w:type="character" w:customStyle="1" w:styleId="WW8Num4z2">
    <w:name w:val="WW8Num4z2"/>
    <w:rsid w:val="00F416A9"/>
  </w:style>
  <w:style w:type="character" w:customStyle="1" w:styleId="WW8Num4z3">
    <w:name w:val="WW8Num4z3"/>
    <w:rsid w:val="00F416A9"/>
  </w:style>
  <w:style w:type="character" w:customStyle="1" w:styleId="WW8Num4z4">
    <w:name w:val="WW8Num4z4"/>
    <w:rsid w:val="00F416A9"/>
  </w:style>
  <w:style w:type="character" w:customStyle="1" w:styleId="WW8Num4z5">
    <w:name w:val="WW8Num4z5"/>
    <w:rsid w:val="00F416A9"/>
  </w:style>
  <w:style w:type="character" w:customStyle="1" w:styleId="WW8Num4z6">
    <w:name w:val="WW8Num4z6"/>
    <w:rsid w:val="00F416A9"/>
  </w:style>
  <w:style w:type="character" w:customStyle="1" w:styleId="WW8Num4z7">
    <w:name w:val="WW8Num4z7"/>
    <w:rsid w:val="00F416A9"/>
  </w:style>
  <w:style w:type="character" w:customStyle="1" w:styleId="WW8Num4z8">
    <w:name w:val="WW8Num4z8"/>
    <w:rsid w:val="00F416A9"/>
  </w:style>
  <w:style w:type="character" w:customStyle="1" w:styleId="WW8Num5z1">
    <w:name w:val="WW8Num5z1"/>
    <w:rsid w:val="00F416A9"/>
  </w:style>
  <w:style w:type="character" w:customStyle="1" w:styleId="WW8Num5z2">
    <w:name w:val="WW8Num5z2"/>
    <w:rsid w:val="00F416A9"/>
  </w:style>
  <w:style w:type="character" w:customStyle="1" w:styleId="WW8Num5z3">
    <w:name w:val="WW8Num5z3"/>
    <w:rsid w:val="00F416A9"/>
  </w:style>
  <w:style w:type="character" w:customStyle="1" w:styleId="WW8Num5z4">
    <w:name w:val="WW8Num5z4"/>
    <w:rsid w:val="00F416A9"/>
  </w:style>
  <w:style w:type="character" w:customStyle="1" w:styleId="WW8Num5z5">
    <w:name w:val="WW8Num5z5"/>
    <w:rsid w:val="00F416A9"/>
  </w:style>
  <w:style w:type="character" w:customStyle="1" w:styleId="WW8Num5z6">
    <w:name w:val="WW8Num5z6"/>
    <w:rsid w:val="00F416A9"/>
  </w:style>
  <w:style w:type="character" w:customStyle="1" w:styleId="WW8Num5z7">
    <w:name w:val="WW8Num5z7"/>
    <w:rsid w:val="00F416A9"/>
  </w:style>
  <w:style w:type="character" w:customStyle="1" w:styleId="WW8Num5z8">
    <w:name w:val="WW8Num5z8"/>
    <w:rsid w:val="00F416A9"/>
  </w:style>
  <w:style w:type="character" w:customStyle="1" w:styleId="WW8Num6z3">
    <w:name w:val="WW8Num6z3"/>
    <w:rsid w:val="00F416A9"/>
  </w:style>
  <w:style w:type="character" w:customStyle="1" w:styleId="WW8Num6z4">
    <w:name w:val="WW8Num6z4"/>
    <w:rsid w:val="00F416A9"/>
  </w:style>
  <w:style w:type="character" w:customStyle="1" w:styleId="WW8Num6z5">
    <w:name w:val="WW8Num6z5"/>
    <w:rsid w:val="00F416A9"/>
  </w:style>
  <w:style w:type="character" w:customStyle="1" w:styleId="WW8Num6z6">
    <w:name w:val="WW8Num6z6"/>
    <w:rsid w:val="00F416A9"/>
  </w:style>
  <w:style w:type="character" w:customStyle="1" w:styleId="WW8Num6z7">
    <w:name w:val="WW8Num6z7"/>
    <w:rsid w:val="00F416A9"/>
  </w:style>
  <w:style w:type="character" w:customStyle="1" w:styleId="WW8Num6z8">
    <w:name w:val="WW8Num6z8"/>
    <w:rsid w:val="00F416A9"/>
  </w:style>
  <w:style w:type="character" w:customStyle="1" w:styleId="WW8Num11z0">
    <w:name w:val="WW8Num11z0"/>
    <w:rsid w:val="00F416A9"/>
    <w:rPr>
      <w:rFonts w:ascii="Wingdings" w:hAnsi="Wingdings" w:cs="Wingdings" w:hint="default"/>
    </w:rPr>
  </w:style>
  <w:style w:type="character" w:customStyle="1" w:styleId="WW8Num11z3">
    <w:name w:val="WW8Num11z3"/>
    <w:rsid w:val="00F416A9"/>
    <w:rPr>
      <w:rFonts w:ascii="Symbol" w:hAnsi="Symbol" w:cs="Symbol" w:hint="default"/>
    </w:rPr>
  </w:style>
  <w:style w:type="character" w:customStyle="1" w:styleId="WW8Num11z4">
    <w:name w:val="WW8Num11z4"/>
    <w:rsid w:val="00F416A9"/>
    <w:rPr>
      <w:rFonts w:ascii="Courier New" w:hAnsi="Courier New" w:cs="Courier New" w:hint="default"/>
    </w:rPr>
  </w:style>
  <w:style w:type="character" w:customStyle="1" w:styleId="WW8Num12z0">
    <w:name w:val="WW8Num12z0"/>
    <w:rsid w:val="00F416A9"/>
    <w:rPr>
      <w:rFonts w:hint="default"/>
    </w:rPr>
  </w:style>
  <w:style w:type="character" w:customStyle="1" w:styleId="WW8Num12z1">
    <w:name w:val="WW8Num12z1"/>
    <w:rsid w:val="00F416A9"/>
  </w:style>
  <w:style w:type="character" w:customStyle="1" w:styleId="WW8Num12z2">
    <w:name w:val="WW8Num12z2"/>
    <w:rsid w:val="00F416A9"/>
  </w:style>
  <w:style w:type="character" w:customStyle="1" w:styleId="WW8Num12z3">
    <w:name w:val="WW8Num12z3"/>
    <w:rsid w:val="00F416A9"/>
  </w:style>
  <w:style w:type="character" w:customStyle="1" w:styleId="WW8Num12z4">
    <w:name w:val="WW8Num12z4"/>
    <w:rsid w:val="00F416A9"/>
  </w:style>
  <w:style w:type="character" w:customStyle="1" w:styleId="WW8Num12z5">
    <w:name w:val="WW8Num12z5"/>
    <w:rsid w:val="00F416A9"/>
  </w:style>
  <w:style w:type="character" w:customStyle="1" w:styleId="WW8Num12z6">
    <w:name w:val="WW8Num12z6"/>
    <w:rsid w:val="00F416A9"/>
  </w:style>
  <w:style w:type="character" w:customStyle="1" w:styleId="WW8Num12z7">
    <w:name w:val="WW8Num12z7"/>
    <w:rsid w:val="00F416A9"/>
  </w:style>
  <w:style w:type="character" w:customStyle="1" w:styleId="WW8Num12z8">
    <w:name w:val="WW8Num12z8"/>
    <w:rsid w:val="00F416A9"/>
  </w:style>
  <w:style w:type="character" w:customStyle="1" w:styleId="WW8Num13z0">
    <w:name w:val="WW8Num13z0"/>
    <w:rsid w:val="00F416A9"/>
    <w:rPr>
      <w:rFonts w:hint="default"/>
    </w:rPr>
  </w:style>
  <w:style w:type="character" w:customStyle="1" w:styleId="WW8Num13z1">
    <w:name w:val="WW8Num13z1"/>
    <w:rsid w:val="00F416A9"/>
  </w:style>
  <w:style w:type="character" w:customStyle="1" w:styleId="WW8Num13z2">
    <w:name w:val="WW8Num13z2"/>
    <w:rsid w:val="00F416A9"/>
  </w:style>
  <w:style w:type="character" w:customStyle="1" w:styleId="WW8Num13z3">
    <w:name w:val="WW8Num13z3"/>
    <w:rsid w:val="00F416A9"/>
  </w:style>
  <w:style w:type="character" w:customStyle="1" w:styleId="WW8Num13z4">
    <w:name w:val="WW8Num13z4"/>
    <w:rsid w:val="00F416A9"/>
  </w:style>
  <w:style w:type="character" w:customStyle="1" w:styleId="WW8Num13z5">
    <w:name w:val="WW8Num13z5"/>
    <w:rsid w:val="00F416A9"/>
  </w:style>
  <w:style w:type="character" w:customStyle="1" w:styleId="WW8Num13z6">
    <w:name w:val="WW8Num13z6"/>
    <w:rsid w:val="00F416A9"/>
  </w:style>
  <w:style w:type="character" w:customStyle="1" w:styleId="WW8Num13z7">
    <w:name w:val="WW8Num13z7"/>
    <w:rsid w:val="00F416A9"/>
  </w:style>
  <w:style w:type="character" w:customStyle="1" w:styleId="WW8Num13z8">
    <w:name w:val="WW8Num13z8"/>
    <w:rsid w:val="00F416A9"/>
  </w:style>
  <w:style w:type="character" w:customStyle="1" w:styleId="WW8Num14z0">
    <w:name w:val="WW8Num14z0"/>
    <w:rsid w:val="00F416A9"/>
    <w:rPr>
      <w:rFonts w:hint="default"/>
    </w:rPr>
  </w:style>
  <w:style w:type="character" w:customStyle="1" w:styleId="WW8Num14z1">
    <w:name w:val="WW8Num14z1"/>
    <w:rsid w:val="00F416A9"/>
  </w:style>
  <w:style w:type="character" w:customStyle="1" w:styleId="WW8Num14z2">
    <w:name w:val="WW8Num14z2"/>
    <w:rsid w:val="00F416A9"/>
  </w:style>
  <w:style w:type="character" w:customStyle="1" w:styleId="WW8Num14z3">
    <w:name w:val="WW8Num14z3"/>
    <w:rsid w:val="00F416A9"/>
  </w:style>
  <w:style w:type="character" w:customStyle="1" w:styleId="WW8Num14z4">
    <w:name w:val="WW8Num14z4"/>
    <w:rsid w:val="00F416A9"/>
  </w:style>
  <w:style w:type="character" w:customStyle="1" w:styleId="WW8Num14z5">
    <w:name w:val="WW8Num14z5"/>
    <w:rsid w:val="00F416A9"/>
  </w:style>
  <w:style w:type="character" w:customStyle="1" w:styleId="WW8Num14z6">
    <w:name w:val="WW8Num14z6"/>
    <w:rsid w:val="00F416A9"/>
  </w:style>
  <w:style w:type="character" w:customStyle="1" w:styleId="WW8Num14z7">
    <w:name w:val="WW8Num14z7"/>
    <w:rsid w:val="00F416A9"/>
  </w:style>
  <w:style w:type="character" w:customStyle="1" w:styleId="WW8Num14z8">
    <w:name w:val="WW8Num14z8"/>
    <w:rsid w:val="00F416A9"/>
  </w:style>
  <w:style w:type="character" w:customStyle="1" w:styleId="WW8Num15z0">
    <w:name w:val="WW8Num15z0"/>
    <w:rsid w:val="00F416A9"/>
    <w:rPr>
      <w:rFonts w:hint="default"/>
    </w:rPr>
  </w:style>
  <w:style w:type="character" w:customStyle="1" w:styleId="WW8Num15z1">
    <w:name w:val="WW8Num15z1"/>
    <w:rsid w:val="00F416A9"/>
  </w:style>
  <w:style w:type="character" w:customStyle="1" w:styleId="WW8Num15z2">
    <w:name w:val="WW8Num15z2"/>
    <w:rsid w:val="00F416A9"/>
  </w:style>
  <w:style w:type="character" w:customStyle="1" w:styleId="WW8Num15z3">
    <w:name w:val="WW8Num15z3"/>
    <w:rsid w:val="00F416A9"/>
  </w:style>
  <w:style w:type="character" w:customStyle="1" w:styleId="WW8Num15z4">
    <w:name w:val="WW8Num15z4"/>
    <w:rsid w:val="00F416A9"/>
  </w:style>
  <w:style w:type="character" w:customStyle="1" w:styleId="WW8Num15z5">
    <w:name w:val="WW8Num15z5"/>
    <w:rsid w:val="00F416A9"/>
  </w:style>
  <w:style w:type="character" w:customStyle="1" w:styleId="WW8Num15z6">
    <w:name w:val="WW8Num15z6"/>
    <w:rsid w:val="00F416A9"/>
  </w:style>
  <w:style w:type="character" w:customStyle="1" w:styleId="WW8Num15z7">
    <w:name w:val="WW8Num15z7"/>
    <w:rsid w:val="00F416A9"/>
  </w:style>
  <w:style w:type="character" w:customStyle="1" w:styleId="WW8Num15z8">
    <w:name w:val="WW8Num15z8"/>
    <w:rsid w:val="00F416A9"/>
  </w:style>
  <w:style w:type="character" w:customStyle="1" w:styleId="WW8Num16z0">
    <w:name w:val="WW8Num16z0"/>
    <w:rsid w:val="00F416A9"/>
    <w:rPr>
      <w:rFonts w:hint="default"/>
    </w:rPr>
  </w:style>
  <w:style w:type="character" w:customStyle="1" w:styleId="WW8Num16z1">
    <w:name w:val="WW8Num16z1"/>
    <w:rsid w:val="00F416A9"/>
  </w:style>
  <w:style w:type="character" w:customStyle="1" w:styleId="WW8Num16z2">
    <w:name w:val="WW8Num16z2"/>
    <w:rsid w:val="00F416A9"/>
  </w:style>
  <w:style w:type="character" w:customStyle="1" w:styleId="WW8Num16z3">
    <w:name w:val="WW8Num16z3"/>
    <w:rsid w:val="00F416A9"/>
  </w:style>
  <w:style w:type="character" w:customStyle="1" w:styleId="WW8Num16z4">
    <w:name w:val="WW8Num16z4"/>
    <w:rsid w:val="00F416A9"/>
  </w:style>
  <w:style w:type="character" w:customStyle="1" w:styleId="WW8Num16z5">
    <w:name w:val="WW8Num16z5"/>
    <w:rsid w:val="00F416A9"/>
  </w:style>
  <w:style w:type="character" w:customStyle="1" w:styleId="WW8Num16z6">
    <w:name w:val="WW8Num16z6"/>
    <w:rsid w:val="00F416A9"/>
  </w:style>
  <w:style w:type="character" w:customStyle="1" w:styleId="WW8Num16z7">
    <w:name w:val="WW8Num16z7"/>
    <w:rsid w:val="00F416A9"/>
  </w:style>
  <w:style w:type="character" w:customStyle="1" w:styleId="WW8Num16z8">
    <w:name w:val="WW8Num16z8"/>
    <w:rsid w:val="00F416A9"/>
  </w:style>
  <w:style w:type="character" w:customStyle="1" w:styleId="WW8Num17z0">
    <w:name w:val="WW8Num17z0"/>
    <w:rsid w:val="00F416A9"/>
    <w:rPr>
      <w:rFonts w:ascii="Symbol" w:hAnsi="Symbol" w:cs="Symbol" w:hint="default"/>
    </w:rPr>
  </w:style>
  <w:style w:type="character" w:customStyle="1" w:styleId="WW8Num17z1">
    <w:name w:val="WW8Num17z1"/>
    <w:rsid w:val="00F416A9"/>
    <w:rPr>
      <w:rFonts w:ascii="Courier New" w:hAnsi="Courier New" w:cs="Courier New" w:hint="default"/>
    </w:rPr>
  </w:style>
  <w:style w:type="character" w:customStyle="1" w:styleId="WW8Num17z2">
    <w:name w:val="WW8Num17z2"/>
    <w:rsid w:val="00F416A9"/>
    <w:rPr>
      <w:rFonts w:ascii="Wingdings" w:hAnsi="Wingdings" w:cs="Wingdings" w:hint="default"/>
    </w:rPr>
  </w:style>
  <w:style w:type="character" w:customStyle="1" w:styleId="WW8Num18z0">
    <w:name w:val="WW8Num18z0"/>
    <w:rsid w:val="00F416A9"/>
    <w:rPr>
      <w:rFonts w:hint="default"/>
    </w:rPr>
  </w:style>
  <w:style w:type="character" w:customStyle="1" w:styleId="WW8Num18z1">
    <w:name w:val="WW8Num18z1"/>
    <w:rsid w:val="00F416A9"/>
  </w:style>
  <w:style w:type="character" w:customStyle="1" w:styleId="WW8Num18z2">
    <w:name w:val="WW8Num18z2"/>
    <w:rsid w:val="00F416A9"/>
  </w:style>
  <w:style w:type="character" w:customStyle="1" w:styleId="WW8Num18z3">
    <w:name w:val="WW8Num18z3"/>
    <w:rsid w:val="00F416A9"/>
  </w:style>
  <w:style w:type="character" w:customStyle="1" w:styleId="WW8Num18z4">
    <w:name w:val="WW8Num18z4"/>
    <w:rsid w:val="00F416A9"/>
  </w:style>
  <w:style w:type="character" w:customStyle="1" w:styleId="WW8Num18z5">
    <w:name w:val="WW8Num18z5"/>
    <w:rsid w:val="00F416A9"/>
  </w:style>
  <w:style w:type="character" w:customStyle="1" w:styleId="WW8Num18z6">
    <w:name w:val="WW8Num18z6"/>
    <w:rsid w:val="00F416A9"/>
  </w:style>
  <w:style w:type="character" w:customStyle="1" w:styleId="WW8Num18z7">
    <w:name w:val="WW8Num18z7"/>
    <w:rsid w:val="00F416A9"/>
  </w:style>
  <w:style w:type="character" w:customStyle="1" w:styleId="WW8Num18z8">
    <w:name w:val="WW8Num18z8"/>
    <w:rsid w:val="00F416A9"/>
  </w:style>
  <w:style w:type="character" w:customStyle="1" w:styleId="WW8Num19z0">
    <w:name w:val="WW8Num19z0"/>
    <w:rsid w:val="00F416A9"/>
    <w:rPr>
      <w:rFonts w:hint="default"/>
    </w:rPr>
  </w:style>
  <w:style w:type="character" w:customStyle="1" w:styleId="WW8Num19z1">
    <w:name w:val="WW8Num19z1"/>
    <w:rsid w:val="00F416A9"/>
  </w:style>
  <w:style w:type="character" w:customStyle="1" w:styleId="WW8Num19z2">
    <w:name w:val="WW8Num19z2"/>
    <w:rsid w:val="00F416A9"/>
  </w:style>
  <w:style w:type="character" w:customStyle="1" w:styleId="WW8Num19z3">
    <w:name w:val="WW8Num19z3"/>
    <w:rsid w:val="00F416A9"/>
  </w:style>
  <w:style w:type="character" w:customStyle="1" w:styleId="WW8Num19z4">
    <w:name w:val="WW8Num19z4"/>
    <w:rsid w:val="00F416A9"/>
  </w:style>
  <w:style w:type="character" w:customStyle="1" w:styleId="WW8Num19z5">
    <w:name w:val="WW8Num19z5"/>
    <w:rsid w:val="00F416A9"/>
  </w:style>
  <w:style w:type="character" w:customStyle="1" w:styleId="WW8Num19z6">
    <w:name w:val="WW8Num19z6"/>
    <w:rsid w:val="00F416A9"/>
  </w:style>
  <w:style w:type="character" w:customStyle="1" w:styleId="WW8Num19z7">
    <w:name w:val="WW8Num19z7"/>
    <w:rsid w:val="00F416A9"/>
  </w:style>
  <w:style w:type="character" w:customStyle="1" w:styleId="WW8Num19z8">
    <w:name w:val="WW8Num19z8"/>
    <w:rsid w:val="00F416A9"/>
  </w:style>
  <w:style w:type="character" w:customStyle="1" w:styleId="WW8Num20z0">
    <w:name w:val="WW8Num20z0"/>
    <w:rsid w:val="00F416A9"/>
    <w:rPr>
      <w:rFonts w:hint="default"/>
    </w:rPr>
  </w:style>
  <w:style w:type="character" w:customStyle="1" w:styleId="WW8Num20z1">
    <w:name w:val="WW8Num20z1"/>
    <w:rsid w:val="00F416A9"/>
  </w:style>
  <w:style w:type="character" w:customStyle="1" w:styleId="WW8Num20z2">
    <w:name w:val="WW8Num20z2"/>
    <w:rsid w:val="00F416A9"/>
  </w:style>
  <w:style w:type="character" w:customStyle="1" w:styleId="WW8Num20z3">
    <w:name w:val="WW8Num20z3"/>
    <w:rsid w:val="00F416A9"/>
  </w:style>
  <w:style w:type="character" w:customStyle="1" w:styleId="WW8Num20z4">
    <w:name w:val="WW8Num20z4"/>
    <w:rsid w:val="00F416A9"/>
  </w:style>
  <w:style w:type="character" w:customStyle="1" w:styleId="WW8Num20z5">
    <w:name w:val="WW8Num20z5"/>
    <w:rsid w:val="00F416A9"/>
  </w:style>
  <w:style w:type="character" w:customStyle="1" w:styleId="WW8Num20z6">
    <w:name w:val="WW8Num20z6"/>
    <w:rsid w:val="00F416A9"/>
  </w:style>
  <w:style w:type="character" w:customStyle="1" w:styleId="WW8Num20z7">
    <w:name w:val="WW8Num20z7"/>
    <w:rsid w:val="00F416A9"/>
  </w:style>
  <w:style w:type="character" w:customStyle="1" w:styleId="WW8Num20z8">
    <w:name w:val="WW8Num20z8"/>
    <w:rsid w:val="00F416A9"/>
  </w:style>
  <w:style w:type="character" w:customStyle="1" w:styleId="WW8Num21z0">
    <w:name w:val="WW8Num21z0"/>
    <w:rsid w:val="00F416A9"/>
    <w:rPr>
      <w:rFonts w:hint="default"/>
    </w:rPr>
  </w:style>
  <w:style w:type="character" w:customStyle="1" w:styleId="WW8Num21z1">
    <w:name w:val="WW8Num21z1"/>
    <w:rsid w:val="00F416A9"/>
  </w:style>
  <w:style w:type="character" w:customStyle="1" w:styleId="WW8Num21z2">
    <w:name w:val="WW8Num21z2"/>
    <w:rsid w:val="00F416A9"/>
  </w:style>
  <w:style w:type="character" w:customStyle="1" w:styleId="WW8Num21z3">
    <w:name w:val="WW8Num21z3"/>
    <w:rsid w:val="00F416A9"/>
  </w:style>
  <w:style w:type="character" w:customStyle="1" w:styleId="WW8Num21z4">
    <w:name w:val="WW8Num21z4"/>
    <w:rsid w:val="00F416A9"/>
  </w:style>
  <w:style w:type="character" w:customStyle="1" w:styleId="WW8Num21z5">
    <w:name w:val="WW8Num21z5"/>
    <w:rsid w:val="00F416A9"/>
  </w:style>
  <w:style w:type="character" w:customStyle="1" w:styleId="WW8Num21z6">
    <w:name w:val="WW8Num21z6"/>
    <w:rsid w:val="00F416A9"/>
  </w:style>
  <w:style w:type="character" w:customStyle="1" w:styleId="WW8Num21z7">
    <w:name w:val="WW8Num21z7"/>
    <w:rsid w:val="00F416A9"/>
  </w:style>
  <w:style w:type="character" w:customStyle="1" w:styleId="WW8Num21z8">
    <w:name w:val="WW8Num21z8"/>
    <w:rsid w:val="00F416A9"/>
  </w:style>
  <w:style w:type="character" w:customStyle="1" w:styleId="WW8Num22z0">
    <w:name w:val="WW8Num22z0"/>
    <w:rsid w:val="00F416A9"/>
    <w:rPr>
      <w:rFonts w:hint="default"/>
    </w:rPr>
  </w:style>
  <w:style w:type="character" w:customStyle="1" w:styleId="WW8Num22z1">
    <w:name w:val="WW8Num22z1"/>
    <w:rsid w:val="00F416A9"/>
  </w:style>
  <w:style w:type="character" w:customStyle="1" w:styleId="WW8Num22z2">
    <w:name w:val="WW8Num22z2"/>
    <w:rsid w:val="00F416A9"/>
  </w:style>
  <w:style w:type="character" w:customStyle="1" w:styleId="WW8Num22z3">
    <w:name w:val="WW8Num22z3"/>
    <w:rsid w:val="00F416A9"/>
  </w:style>
  <w:style w:type="character" w:customStyle="1" w:styleId="WW8Num22z4">
    <w:name w:val="WW8Num22z4"/>
    <w:rsid w:val="00F416A9"/>
  </w:style>
  <w:style w:type="character" w:customStyle="1" w:styleId="WW8Num22z5">
    <w:name w:val="WW8Num22z5"/>
    <w:rsid w:val="00F416A9"/>
  </w:style>
  <w:style w:type="character" w:customStyle="1" w:styleId="WW8Num22z6">
    <w:name w:val="WW8Num22z6"/>
    <w:rsid w:val="00F416A9"/>
  </w:style>
  <w:style w:type="character" w:customStyle="1" w:styleId="WW8Num22z7">
    <w:name w:val="WW8Num22z7"/>
    <w:rsid w:val="00F416A9"/>
  </w:style>
  <w:style w:type="character" w:customStyle="1" w:styleId="WW8Num22z8">
    <w:name w:val="WW8Num22z8"/>
    <w:rsid w:val="00F416A9"/>
  </w:style>
  <w:style w:type="character" w:customStyle="1" w:styleId="WW8Num23z0">
    <w:name w:val="WW8Num23z0"/>
    <w:rsid w:val="00F416A9"/>
    <w:rPr>
      <w:rFonts w:hint="default"/>
      <w:b w:val="0"/>
    </w:rPr>
  </w:style>
  <w:style w:type="character" w:customStyle="1" w:styleId="WW8Num24z0">
    <w:name w:val="WW8Num24z0"/>
    <w:rsid w:val="00F416A9"/>
    <w:rPr>
      <w:rFonts w:ascii="Symbol" w:hAnsi="Symbol" w:cs="Symbol" w:hint="default"/>
    </w:rPr>
  </w:style>
  <w:style w:type="character" w:customStyle="1" w:styleId="WW8Num24z1">
    <w:name w:val="WW8Num24z1"/>
    <w:rsid w:val="00F416A9"/>
    <w:rPr>
      <w:rFonts w:ascii="Courier New" w:hAnsi="Courier New" w:cs="Courier New" w:hint="default"/>
    </w:rPr>
  </w:style>
  <w:style w:type="character" w:customStyle="1" w:styleId="WW8Num24z2">
    <w:name w:val="WW8Num24z2"/>
    <w:rsid w:val="00F416A9"/>
    <w:rPr>
      <w:rFonts w:ascii="Wingdings" w:hAnsi="Wingdings" w:cs="Wingdings" w:hint="default"/>
    </w:rPr>
  </w:style>
  <w:style w:type="character" w:customStyle="1" w:styleId="WW8Num25z0">
    <w:name w:val="WW8Num25z0"/>
    <w:rsid w:val="00F416A9"/>
    <w:rPr>
      <w:rFonts w:hint="default"/>
    </w:rPr>
  </w:style>
  <w:style w:type="character" w:customStyle="1" w:styleId="WW8Num25z1">
    <w:name w:val="WW8Num25z1"/>
    <w:rsid w:val="00F416A9"/>
  </w:style>
  <w:style w:type="character" w:customStyle="1" w:styleId="WW8Num25z2">
    <w:name w:val="WW8Num25z2"/>
    <w:rsid w:val="00F416A9"/>
  </w:style>
  <w:style w:type="character" w:customStyle="1" w:styleId="WW8Num25z3">
    <w:name w:val="WW8Num25z3"/>
    <w:rsid w:val="00F416A9"/>
  </w:style>
  <w:style w:type="character" w:customStyle="1" w:styleId="WW8Num25z4">
    <w:name w:val="WW8Num25z4"/>
    <w:rsid w:val="00F416A9"/>
  </w:style>
  <w:style w:type="character" w:customStyle="1" w:styleId="WW8Num25z5">
    <w:name w:val="WW8Num25z5"/>
    <w:rsid w:val="00F416A9"/>
  </w:style>
  <w:style w:type="character" w:customStyle="1" w:styleId="WW8Num25z6">
    <w:name w:val="WW8Num25z6"/>
    <w:rsid w:val="00F416A9"/>
  </w:style>
  <w:style w:type="character" w:customStyle="1" w:styleId="WW8Num25z7">
    <w:name w:val="WW8Num25z7"/>
    <w:rsid w:val="00F416A9"/>
  </w:style>
  <w:style w:type="character" w:customStyle="1" w:styleId="WW8Num25z8">
    <w:name w:val="WW8Num25z8"/>
    <w:rsid w:val="00F416A9"/>
  </w:style>
  <w:style w:type="character" w:customStyle="1" w:styleId="WW8Num26z0">
    <w:name w:val="WW8Num26z0"/>
    <w:rsid w:val="00F416A9"/>
  </w:style>
  <w:style w:type="character" w:customStyle="1" w:styleId="WW8Num26z1">
    <w:name w:val="WW8Num26z1"/>
    <w:rsid w:val="00F416A9"/>
    <w:rPr>
      <w:rFonts w:ascii="Courier New" w:hAnsi="Courier New" w:cs="Courier New" w:hint="default"/>
    </w:rPr>
  </w:style>
  <w:style w:type="character" w:customStyle="1" w:styleId="WW8Num26z2">
    <w:name w:val="WW8Num26z2"/>
    <w:rsid w:val="00F416A9"/>
    <w:rPr>
      <w:rFonts w:ascii="Wingdings" w:hAnsi="Wingdings" w:cs="Wingdings" w:hint="default"/>
    </w:rPr>
  </w:style>
  <w:style w:type="character" w:customStyle="1" w:styleId="WW8Num27z0">
    <w:name w:val="WW8Num27z0"/>
    <w:rsid w:val="00F416A9"/>
    <w:rPr>
      <w:rFonts w:hint="default"/>
    </w:rPr>
  </w:style>
  <w:style w:type="character" w:customStyle="1" w:styleId="WW8Num27z1">
    <w:name w:val="WW8Num27z1"/>
    <w:rsid w:val="00F416A9"/>
  </w:style>
  <w:style w:type="character" w:customStyle="1" w:styleId="WW8Num27z2">
    <w:name w:val="WW8Num27z2"/>
    <w:rsid w:val="00F416A9"/>
  </w:style>
  <w:style w:type="character" w:customStyle="1" w:styleId="WW8Num27z3">
    <w:name w:val="WW8Num27z3"/>
    <w:rsid w:val="00F416A9"/>
  </w:style>
  <w:style w:type="character" w:customStyle="1" w:styleId="WW8Num27z4">
    <w:name w:val="WW8Num27z4"/>
    <w:rsid w:val="00F416A9"/>
  </w:style>
  <w:style w:type="character" w:customStyle="1" w:styleId="WW8Num27z5">
    <w:name w:val="WW8Num27z5"/>
    <w:rsid w:val="00F416A9"/>
  </w:style>
  <w:style w:type="character" w:customStyle="1" w:styleId="WW8Num27z6">
    <w:name w:val="WW8Num27z6"/>
    <w:rsid w:val="00F416A9"/>
  </w:style>
  <w:style w:type="character" w:customStyle="1" w:styleId="WW8Num27z7">
    <w:name w:val="WW8Num27z7"/>
    <w:rsid w:val="00F416A9"/>
  </w:style>
  <w:style w:type="character" w:customStyle="1" w:styleId="WW8Num27z8">
    <w:name w:val="WW8Num27z8"/>
    <w:rsid w:val="00F416A9"/>
  </w:style>
  <w:style w:type="character" w:customStyle="1" w:styleId="WW8Num28z0">
    <w:name w:val="WW8Num28z0"/>
    <w:rsid w:val="00F416A9"/>
    <w:rPr>
      <w:rFonts w:hint="default"/>
    </w:rPr>
  </w:style>
  <w:style w:type="character" w:customStyle="1" w:styleId="WW8Num28z1">
    <w:name w:val="WW8Num28z1"/>
    <w:rsid w:val="00F416A9"/>
  </w:style>
  <w:style w:type="character" w:customStyle="1" w:styleId="WW8Num28z2">
    <w:name w:val="WW8Num28z2"/>
    <w:rsid w:val="00F416A9"/>
  </w:style>
  <w:style w:type="character" w:customStyle="1" w:styleId="WW8Num28z3">
    <w:name w:val="WW8Num28z3"/>
    <w:rsid w:val="00F416A9"/>
  </w:style>
  <w:style w:type="character" w:customStyle="1" w:styleId="WW8Num28z4">
    <w:name w:val="WW8Num28z4"/>
    <w:rsid w:val="00F416A9"/>
  </w:style>
  <w:style w:type="character" w:customStyle="1" w:styleId="WW8Num28z5">
    <w:name w:val="WW8Num28z5"/>
    <w:rsid w:val="00F416A9"/>
  </w:style>
  <w:style w:type="character" w:customStyle="1" w:styleId="WW8Num28z6">
    <w:name w:val="WW8Num28z6"/>
    <w:rsid w:val="00F416A9"/>
  </w:style>
  <w:style w:type="character" w:customStyle="1" w:styleId="WW8Num28z7">
    <w:name w:val="WW8Num28z7"/>
    <w:rsid w:val="00F416A9"/>
  </w:style>
  <w:style w:type="character" w:customStyle="1" w:styleId="WW8Num28z8">
    <w:name w:val="WW8Num28z8"/>
    <w:rsid w:val="00F416A9"/>
  </w:style>
  <w:style w:type="character" w:customStyle="1" w:styleId="WW8Num29z0">
    <w:name w:val="WW8Num29z0"/>
    <w:rsid w:val="00F416A9"/>
    <w:rPr>
      <w:rFonts w:hint="default"/>
    </w:rPr>
  </w:style>
  <w:style w:type="character" w:customStyle="1" w:styleId="WW8Num29z1">
    <w:name w:val="WW8Num29z1"/>
    <w:rsid w:val="00F416A9"/>
  </w:style>
  <w:style w:type="character" w:customStyle="1" w:styleId="WW8Num29z2">
    <w:name w:val="WW8Num29z2"/>
    <w:rsid w:val="00F416A9"/>
  </w:style>
  <w:style w:type="character" w:customStyle="1" w:styleId="WW8Num29z3">
    <w:name w:val="WW8Num29z3"/>
    <w:rsid w:val="00F416A9"/>
  </w:style>
  <w:style w:type="character" w:customStyle="1" w:styleId="WW8Num29z4">
    <w:name w:val="WW8Num29z4"/>
    <w:rsid w:val="00F416A9"/>
  </w:style>
  <w:style w:type="character" w:customStyle="1" w:styleId="WW8Num29z5">
    <w:name w:val="WW8Num29z5"/>
    <w:rsid w:val="00F416A9"/>
  </w:style>
  <w:style w:type="character" w:customStyle="1" w:styleId="WW8Num29z6">
    <w:name w:val="WW8Num29z6"/>
    <w:rsid w:val="00F416A9"/>
  </w:style>
  <w:style w:type="character" w:customStyle="1" w:styleId="WW8Num29z7">
    <w:name w:val="WW8Num29z7"/>
    <w:rsid w:val="00F416A9"/>
  </w:style>
  <w:style w:type="character" w:customStyle="1" w:styleId="WW8Num29z8">
    <w:name w:val="WW8Num29z8"/>
    <w:rsid w:val="00F416A9"/>
  </w:style>
  <w:style w:type="character" w:customStyle="1" w:styleId="WW8Num30z0">
    <w:name w:val="WW8Num30z0"/>
    <w:rsid w:val="00F416A9"/>
    <w:rPr>
      <w:rFonts w:hint="default"/>
    </w:rPr>
  </w:style>
  <w:style w:type="character" w:customStyle="1" w:styleId="WW8Num30z1">
    <w:name w:val="WW8Num30z1"/>
    <w:rsid w:val="00F416A9"/>
  </w:style>
  <w:style w:type="character" w:customStyle="1" w:styleId="WW8Num30z2">
    <w:name w:val="WW8Num30z2"/>
    <w:rsid w:val="00F416A9"/>
  </w:style>
  <w:style w:type="character" w:customStyle="1" w:styleId="WW8Num30z3">
    <w:name w:val="WW8Num30z3"/>
    <w:rsid w:val="00F416A9"/>
  </w:style>
  <w:style w:type="character" w:customStyle="1" w:styleId="WW8Num30z4">
    <w:name w:val="WW8Num30z4"/>
    <w:rsid w:val="00F416A9"/>
  </w:style>
  <w:style w:type="character" w:customStyle="1" w:styleId="WW8Num30z5">
    <w:name w:val="WW8Num30z5"/>
    <w:rsid w:val="00F416A9"/>
  </w:style>
  <w:style w:type="character" w:customStyle="1" w:styleId="WW8Num30z6">
    <w:name w:val="WW8Num30z6"/>
    <w:rsid w:val="00F416A9"/>
  </w:style>
  <w:style w:type="character" w:customStyle="1" w:styleId="WW8Num30z7">
    <w:name w:val="WW8Num30z7"/>
    <w:rsid w:val="00F416A9"/>
  </w:style>
  <w:style w:type="character" w:customStyle="1" w:styleId="WW8Num30z8">
    <w:name w:val="WW8Num30z8"/>
    <w:rsid w:val="00F416A9"/>
  </w:style>
  <w:style w:type="character" w:customStyle="1" w:styleId="WW8Num31z0">
    <w:name w:val="WW8Num31z0"/>
    <w:rsid w:val="00F416A9"/>
    <w:rPr>
      <w:rFonts w:ascii="Wingdings" w:hAnsi="Wingdings" w:cs="Wingdings" w:hint="default"/>
    </w:rPr>
  </w:style>
  <w:style w:type="character" w:customStyle="1" w:styleId="WW8Num31z1">
    <w:name w:val="WW8Num31z1"/>
    <w:rsid w:val="00F416A9"/>
    <w:rPr>
      <w:rFonts w:ascii="Courier New" w:hAnsi="Courier New" w:cs="Courier New" w:hint="default"/>
    </w:rPr>
  </w:style>
  <w:style w:type="character" w:customStyle="1" w:styleId="WW8Num31z3">
    <w:name w:val="WW8Num31z3"/>
    <w:rsid w:val="00F416A9"/>
    <w:rPr>
      <w:rFonts w:ascii="Symbol" w:hAnsi="Symbol" w:cs="Symbol" w:hint="default"/>
    </w:rPr>
  </w:style>
  <w:style w:type="character" w:customStyle="1" w:styleId="WW8Num32z0">
    <w:name w:val="WW8Num32z0"/>
    <w:rsid w:val="00F416A9"/>
    <w:rPr>
      <w:rFonts w:hint="default"/>
    </w:rPr>
  </w:style>
  <w:style w:type="character" w:customStyle="1" w:styleId="WW8Num32z1">
    <w:name w:val="WW8Num32z1"/>
    <w:rsid w:val="00F416A9"/>
  </w:style>
  <w:style w:type="character" w:customStyle="1" w:styleId="WW8Num32z2">
    <w:name w:val="WW8Num32z2"/>
    <w:rsid w:val="00F416A9"/>
  </w:style>
  <w:style w:type="character" w:customStyle="1" w:styleId="WW8Num32z3">
    <w:name w:val="WW8Num32z3"/>
    <w:rsid w:val="00F416A9"/>
  </w:style>
  <w:style w:type="character" w:customStyle="1" w:styleId="WW8Num32z4">
    <w:name w:val="WW8Num32z4"/>
    <w:rsid w:val="00F416A9"/>
  </w:style>
  <w:style w:type="character" w:customStyle="1" w:styleId="WW8Num32z5">
    <w:name w:val="WW8Num32z5"/>
    <w:rsid w:val="00F416A9"/>
  </w:style>
  <w:style w:type="character" w:customStyle="1" w:styleId="WW8Num32z6">
    <w:name w:val="WW8Num32z6"/>
    <w:rsid w:val="00F416A9"/>
  </w:style>
  <w:style w:type="character" w:customStyle="1" w:styleId="WW8Num32z7">
    <w:name w:val="WW8Num32z7"/>
    <w:rsid w:val="00F416A9"/>
  </w:style>
  <w:style w:type="character" w:customStyle="1" w:styleId="WW8Num32z8">
    <w:name w:val="WW8Num32z8"/>
    <w:rsid w:val="00F416A9"/>
  </w:style>
  <w:style w:type="character" w:customStyle="1" w:styleId="WW8Num33z0">
    <w:name w:val="WW8Num33z0"/>
    <w:rsid w:val="00F416A9"/>
    <w:rPr>
      <w:rFonts w:hint="default"/>
    </w:rPr>
  </w:style>
  <w:style w:type="character" w:customStyle="1" w:styleId="WW8Num33z1">
    <w:name w:val="WW8Num33z1"/>
    <w:rsid w:val="00F416A9"/>
  </w:style>
  <w:style w:type="character" w:customStyle="1" w:styleId="WW8Num33z2">
    <w:name w:val="WW8Num33z2"/>
    <w:rsid w:val="00F416A9"/>
  </w:style>
  <w:style w:type="character" w:customStyle="1" w:styleId="WW8Num33z3">
    <w:name w:val="WW8Num33z3"/>
    <w:rsid w:val="00F416A9"/>
  </w:style>
  <w:style w:type="character" w:customStyle="1" w:styleId="WW8Num33z4">
    <w:name w:val="WW8Num33z4"/>
    <w:rsid w:val="00F416A9"/>
  </w:style>
  <w:style w:type="character" w:customStyle="1" w:styleId="WW8Num33z5">
    <w:name w:val="WW8Num33z5"/>
    <w:rsid w:val="00F416A9"/>
  </w:style>
  <w:style w:type="character" w:customStyle="1" w:styleId="WW8Num33z6">
    <w:name w:val="WW8Num33z6"/>
    <w:rsid w:val="00F416A9"/>
  </w:style>
  <w:style w:type="character" w:customStyle="1" w:styleId="WW8Num33z7">
    <w:name w:val="WW8Num33z7"/>
    <w:rsid w:val="00F416A9"/>
  </w:style>
  <w:style w:type="character" w:customStyle="1" w:styleId="WW8Num33z8">
    <w:name w:val="WW8Num33z8"/>
    <w:rsid w:val="00F416A9"/>
  </w:style>
  <w:style w:type="character" w:customStyle="1" w:styleId="WW8Num34z0">
    <w:name w:val="WW8Num34z0"/>
    <w:rsid w:val="00F416A9"/>
    <w:rPr>
      <w:rFonts w:hint="default"/>
    </w:rPr>
  </w:style>
  <w:style w:type="character" w:customStyle="1" w:styleId="WW8Num34z1">
    <w:name w:val="WW8Num34z1"/>
    <w:rsid w:val="00F416A9"/>
  </w:style>
  <w:style w:type="character" w:customStyle="1" w:styleId="WW8Num34z2">
    <w:name w:val="WW8Num34z2"/>
    <w:rsid w:val="00F416A9"/>
  </w:style>
  <w:style w:type="character" w:customStyle="1" w:styleId="WW8Num34z3">
    <w:name w:val="WW8Num34z3"/>
    <w:rsid w:val="00F416A9"/>
  </w:style>
  <w:style w:type="character" w:customStyle="1" w:styleId="WW8Num34z4">
    <w:name w:val="WW8Num34z4"/>
    <w:rsid w:val="00F416A9"/>
  </w:style>
  <w:style w:type="character" w:customStyle="1" w:styleId="WW8Num34z5">
    <w:name w:val="WW8Num34z5"/>
    <w:rsid w:val="00F416A9"/>
  </w:style>
  <w:style w:type="character" w:customStyle="1" w:styleId="WW8Num34z6">
    <w:name w:val="WW8Num34z6"/>
    <w:rsid w:val="00F416A9"/>
  </w:style>
  <w:style w:type="character" w:customStyle="1" w:styleId="WW8Num34z7">
    <w:name w:val="WW8Num34z7"/>
    <w:rsid w:val="00F416A9"/>
  </w:style>
  <w:style w:type="character" w:customStyle="1" w:styleId="WW8Num34z8">
    <w:name w:val="WW8Num34z8"/>
    <w:rsid w:val="00F416A9"/>
  </w:style>
  <w:style w:type="character" w:customStyle="1" w:styleId="11">
    <w:name w:val="Основной шрифт абзаца1"/>
    <w:rsid w:val="00F416A9"/>
  </w:style>
  <w:style w:type="character" w:customStyle="1" w:styleId="80">
    <w:name w:val="Заголовок 8 Знак"/>
    <w:rsid w:val="00F416A9"/>
  </w:style>
  <w:style w:type="character" w:customStyle="1" w:styleId="a3">
    <w:name w:val="Верхний колонтитул Знак"/>
    <w:uiPriority w:val="99"/>
    <w:rsid w:val="00F416A9"/>
  </w:style>
  <w:style w:type="character" w:customStyle="1" w:styleId="a4">
    <w:name w:val="Основной текст Знак"/>
    <w:rsid w:val="00F416A9"/>
  </w:style>
  <w:style w:type="character" w:customStyle="1" w:styleId="31">
    <w:name w:val="Основной текст с отступом 3 Знак"/>
    <w:rsid w:val="00F416A9"/>
  </w:style>
  <w:style w:type="character" w:styleId="a5">
    <w:name w:val="page number"/>
    <w:basedOn w:val="11"/>
    <w:rsid w:val="00F416A9"/>
  </w:style>
  <w:style w:type="character" w:customStyle="1" w:styleId="12">
    <w:name w:val="Заголовок 1 Знак"/>
    <w:rsid w:val="00F416A9"/>
  </w:style>
  <w:style w:type="character" w:customStyle="1" w:styleId="21">
    <w:name w:val="Заголовок 2 Знак"/>
    <w:rsid w:val="00F416A9"/>
  </w:style>
  <w:style w:type="character" w:customStyle="1" w:styleId="32">
    <w:name w:val="Заголовок 3 Знак"/>
    <w:link w:val="Heading31"/>
    <w:qFormat/>
    <w:rsid w:val="00F416A9"/>
  </w:style>
  <w:style w:type="paragraph" w:customStyle="1" w:styleId="Heading31">
    <w:name w:val="Heading 31"/>
    <w:basedOn w:val="a"/>
    <w:link w:val="32"/>
    <w:uiPriority w:val="9"/>
    <w:unhideWhenUsed/>
    <w:qFormat/>
    <w:rsid w:val="0095207D"/>
    <w:pPr>
      <w:keepNext/>
      <w:spacing w:line="252" w:lineRule="auto"/>
      <w:outlineLvl w:val="2"/>
    </w:pPr>
    <w:rPr>
      <w:bCs/>
      <w:sz w:val="28"/>
      <w:szCs w:val="28"/>
    </w:rPr>
  </w:style>
  <w:style w:type="character" w:customStyle="1" w:styleId="41">
    <w:name w:val="Заголовок 4 Знак"/>
    <w:rsid w:val="00F416A9"/>
  </w:style>
  <w:style w:type="character" w:customStyle="1" w:styleId="50">
    <w:name w:val="Заголовок 5 Знак"/>
    <w:rsid w:val="00F416A9"/>
  </w:style>
  <w:style w:type="character" w:customStyle="1" w:styleId="60">
    <w:name w:val="Заголовок 6 Знак"/>
    <w:rsid w:val="00F416A9"/>
  </w:style>
  <w:style w:type="character" w:customStyle="1" w:styleId="70">
    <w:name w:val="Заголовок 7 Знак"/>
    <w:rsid w:val="00F416A9"/>
  </w:style>
  <w:style w:type="character" w:customStyle="1" w:styleId="90">
    <w:name w:val="Заголовок 9 Знак"/>
    <w:rsid w:val="00F416A9"/>
  </w:style>
  <w:style w:type="character" w:customStyle="1" w:styleId="33">
    <w:name w:val="Основной текст 3 Знак"/>
    <w:rsid w:val="00F416A9"/>
  </w:style>
  <w:style w:type="character" w:customStyle="1" w:styleId="22">
    <w:name w:val="Основной текст с отступом 2 Знак"/>
    <w:rsid w:val="00F416A9"/>
  </w:style>
  <w:style w:type="character" w:customStyle="1" w:styleId="23">
    <w:name w:val="Основной текст 2 Знак"/>
    <w:rsid w:val="00F416A9"/>
  </w:style>
  <w:style w:type="character" w:customStyle="1" w:styleId="a6">
    <w:name w:val="Основной текст с отступом Знак"/>
    <w:rsid w:val="00F416A9"/>
  </w:style>
  <w:style w:type="character" w:styleId="a7">
    <w:name w:val="Hyperlink"/>
    <w:uiPriority w:val="99"/>
    <w:rsid w:val="00F416A9"/>
  </w:style>
  <w:style w:type="character" w:customStyle="1" w:styleId="a8">
    <w:name w:val="Нижний колонтитул Знак"/>
    <w:uiPriority w:val="99"/>
    <w:rsid w:val="00F416A9"/>
  </w:style>
  <w:style w:type="character" w:customStyle="1" w:styleId="a9">
    <w:name w:val="Текст выноски Знак"/>
    <w:rsid w:val="00F416A9"/>
  </w:style>
  <w:style w:type="character" w:customStyle="1" w:styleId="longtext">
    <w:name w:val="long_text"/>
    <w:rsid w:val="00F416A9"/>
    <w:rPr>
      <w:rFonts w:cs="Times New Roman"/>
    </w:rPr>
  </w:style>
  <w:style w:type="character" w:customStyle="1" w:styleId="A20">
    <w:name w:val="A2"/>
    <w:rsid w:val="00F416A9"/>
  </w:style>
  <w:style w:type="character" w:styleId="aa">
    <w:name w:val="Emphasis"/>
    <w:qFormat/>
    <w:rsid w:val="00F416A9"/>
    <w:rPr>
      <w:i/>
      <w:iCs/>
    </w:rPr>
  </w:style>
  <w:style w:type="character" w:customStyle="1" w:styleId="13">
    <w:name w:val="Неразрешенное упоминание1"/>
    <w:rsid w:val="00F416A9"/>
    <w:rPr>
      <w:color w:val="808080"/>
      <w:shd w:val="clear" w:color="auto" w:fill="E6E6E6"/>
    </w:rPr>
  </w:style>
  <w:style w:type="paragraph" w:customStyle="1" w:styleId="24">
    <w:name w:val="Заголовок2"/>
    <w:basedOn w:val="a"/>
    <w:next w:val="ab"/>
    <w:rsid w:val="00F416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b">
    <w:name w:val="Body Text"/>
    <w:basedOn w:val="a"/>
    <w:link w:val="14"/>
    <w:rsid w:val="00F416A9"/>
  </w:style>
  <w:style w:type="paragraph" w:styleId="ac">
    <w:name w:val="List"/>
    <w:basedOn w:val="ab"/>
    <w:rsid w:val="00F416A9"/>
    <w:rPr>
      <w:rFonts w:cs="Lucida Sans"/>
    </w:rPr>
  </w:style>
  <w:style w:type="paragraph" w:styleId="ad">
    <w:name w:val="caption"/>
    <w:basedOn w:val="a"/>
    <w:qFormat/>
    <w:rsid w:val="00F416A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42">
    <w:name w:val="Указатель4"/>
    <w:basedOn w:val="a"/>
    <w:rsid w:val="00F416A9"/>
    <w:pPr>
      <w:suppressLineNumbers/>
    </w:pPr>
    <w:rPr>
      <w:rFonts w:cs="Lucida Sans"/>
    </w:rPr>
  </w:style>
  <w:style w:type="paragraph" w:customStyle="1" w:styleId="15">
    <w:name w:val="Заголовок1"/>
    <w:basedOn w:val="a"/>
    <w:next w:val="ab"/>
    <w:rsid w:val="00F416A9"/>
    <w:pPr>
      <w:keepNext/>
      <w:spacing w:before="240" w:after="120"/>
    </w:pPr>
  </w:style>
  <w:style w:type="paragraph" w:customStyle="1" w:styleId="34">
    <w:name w:val="Название объекта3"/>
    <w:basedOn w:val="a"/>
    <w:rsid w:val="00F416A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35">
    <w:name w:val="Указатель3"/>
    <w:basedOn w:val="a"/>
    <w:rsid w:val="00F416A9"/>
    <w:pPr>
      <w:suppressLineNumbers/>
    </w:pPr>
    <w:rPr>
      <w:rFonts w:cs="Lucida Sans"/>
    </w:rPr>
  </w:style>
  <w:style w:type="paragraph" w:customStyle="1" w:styleId="25">
    <w:name w:val="Название объекта2"/>
    <w:basedOn w:val="a"/>
    <w:rsid w:val="00F416A9"/>
    <w:pPr>
      <w:suppressLineNumbers/>
      <w:spacing w:before="120" w:after="120"/>
    </w:pPr>
  </w:style>
  <w:style w:type="paragraph" w:customStyle="1" w:styleId="26">
    <w:name w:val="Указатель2"/>
    <w:basedOn w:val="a"/>
    <w:rsid w:val="00F416A9"/>
    <w:pPr>
      <w:suppressLineNumbers/>
    </w:pPr>
    <w:rPr>
      <w:rFonts w:cs="Lucida Sans"/>
    </w:rPr>
  </w:style>
  <w:style w:type="paragraph" w:customStyle="1" w:styleId="16">
    <w:name w:val="Название объекта1"/>
    <w:basedOn w:val="a"/>
    <w:rsid w:val="00F416A9"/>
    <w:pPr>
      <w:suppressLineNumbers/>
      <w:spacing w:before="120" w:after="120"/>
    </w:pPr>
  </w:style>
  <w:style w:type="paragraph" w:customStyle="1" w:styleId="17">
    <w:name w:val="Указатель1"/>
    <w:basedOn w:val="a"/>
    <w:rsid w:val="00F416A9"/>
    <w:pPr>
      <w:suppressLineNumbers/>
    </w:pPr>
    <w:rPr>
      <w:rFonts w:cs="Lucida Sans"/>
    </w:rPr>
  </w:style>
  <w:style w:type="paragraph" w:styleId="ae">
    <w:name w:val="header"/>
    <w:basedOn w:val="a"/>
    <w:link w:val="18"/>
    <w:uiPriority w:val="99"/>
    <w:rsid w:val="00F416A9"/>
    <w:pPr>
      <w:tabs>
        <w:tab w:val="center" w:pos="4536"/>
        <w:tab w:val="right" w:pos="9072"/>
      </w:tabs>
    </w:pPr>
  </w:style>
  <w:style w:type="paragraph" w:customStyle="1" w:styleId="310">
    <w:name w:val="Основной текст с отступом 31"/>
    <w:basedOn w:val="a"/>
    <w:rsid w:val="00F416A9"/>
    <w:pPr>
      <w:ind w:firstLine="709"/>
      <w:jc w:val="both"/>
    </w:pPr>
  </w:style>
  <w:style w:type="paragraph" w:customStyle="1" w:styleId="311">
    <w:name w:val="Основной текст 31"/>
    <w:basedOn w:val="a"/>
    <w:rsid w:val="00F416A9"/>
  </w:style>
  <w:style w:type="paragraph" w:customStyle="1" w:styleId="210">
    <w:name w:val="Основной текст с отступом 21"/>
    <w:basedOn w:val="a"/>
    <w:rsid w:val="00F416A9"/>
    <w:pPr>
      <w:ind w:left="709"/>
      <w:jc w:val="both"/>
    </w:pPr>
  </w:style>
  <w:style w:type="paragraph" w:customStyle="1" w:styleId="211">
    <w:name w:val="Основной текст 21"/>
    <w:basedOn w:val="a"/>
    <w:rsid w:val="00F416A9"/>
  </w:style>
  <w:style w:type="paragraph" w:styleId="af">
    <w:name w:val="Body Text Indent"/>
    <w:basedOn w:val="a"/>
    <w:link w:val="19"/>
    <w:rsid w:val="00F416A9"/>
    <w:pPr>
      <w:ind w:firstLine="709"/>
      <w:jc w:val="both"/>
    </w:pPr>
  </w:style>
  <w:style w:type="paragraph" w:styleId="af0">
    <w:name w:val="footer"/>
    <w:basedOn w:val="a"/>
    <w:link w:val="1a"/>
    <w:uiPriority w:val="99"/>
    <w:rsid w:val="00F416A9"/>
    <w:pPr>
      <w:tabs>
        <w:tab w:val="center" w:pos="4677"/>
        <w:tab w:val="right" w:pos="9355"/>
      </w:tabs>
    </w:pPr>
  </w:style>
  <w:style w:type="paragraph" w:customStyle="1" w:styleId="1b">
    <w:name w:val="Цитата1"/>
    <w:basedOn w:val="a"/>
    <w:rsid w:val="00F416A9"/>
    <w:pPr>
      <w:tabs>
        <w:tab w:val="left" w:pos="-993"/>
      </w:tabs>
      <w:ind w:left="2832" w:right="-164" w:hanging="1410"/>
    </w:pPr>
  </w:style>
  <w:style w:type="paragraph" w:styleId="af1">
    <w:name w:val="Balloon Text"/>
    <w:basedOn w:val="a"/>
    <w:link w:val="1c"/>
    <w:rsid w:val="00F416A9"/>
  </w:style>
  <w:style w:type="paragraph" w:customStyle="1" w:styleId="-11">
    <w:name w:val="Цветной список - Акцент 11"/>
    <w:basedOn w:val="a"/>
    <w:rsid w:val="00F416A9"/>
    <w:pPr>
      <w:ind w:left="708"/>
    </w:pPr>
  </w:style>
  <w:style w:type="paragraph" w:customStyle="1" w:styleId="Default">
    <w:name w:val="Default"/>
    <w:rsid w:val="00F416A9"/>
    <w:pPr>
      <w:suppressAutoHyphens/>
      <w:autoSpaceDE w:val="0"/>
    </w:pPr>
    <w:rPr>
      <w:lang w:eastAsia="zh-CN"/>
    </w:rPr>
  </w:style>
  <w:style w:type="paragraph" w:customStyle="1" w:styleId="af2">
    <w:name w:val="Содержимое таблицы"/>
    <w:basedOn w:val="a"/>
    <w:rsid w:val="00F416A9"/>
    <w:pPr>
      <w:suppressLineNumbers/>
    </w:pPr>
  </w:style>
  <w:style w:type="paragraph" w:customStyle="1" w:styleId="af3">
    <w:name w:val="Заголовок таблицы"/>
    <w:basedOn w:val="af2"/>
    <w:rsid w:val="00F416A9"/>
    <w:pPr>
      <w:jc w:val="center"/>
    </w:pPr>
    <w:rPr>
      <w:b/>
      <w:bCs/>
    </w:rPr>
  </w:style>
  <w:style w:type="paragraph" w:customStyle="1" w:styleId="af4">
    <w:name w:val="Содержимое врезки"/>
    <w:basedOn w:val="a"/>
    <w:rsid w:val="00F416A9"/>
  </w:style>
  <w:style w:type="character" w:styleId="af5">
    <w:name w:val="annotation reference"/>
    <w:uiPriority w:val="99"/>
    <w:semiHidden/>
    <w:unhideWhenUsed/>
    <w:rsid w:val="00004921"/>
    <w:rPr>
      <w:sz w:val="18"/>
      <w:szCs w:val="18"/>
    </w:rPr>
  </w:style>
  <w:style w:type="paragraph" w:styleId="af6">
    <w:name w:val="annotation text"/>
    <w:basedOn w:val="a"/>
    <w:link w:val="af7"/>
    <w:uiPriority w:val="99"/>
    <w:semiHidden/>
    <w:unhideWhenUsed/>
    <w:rsid w:val="00004921"/>
    <w:rPr>
      <w:sz w:val="24"/>
      <w:szCs w:val="24"/>
    </w:rPr>
  </w:style>
  <w:style w:type="character" w:customStyle="1" w:styleId="af7">
    <w:name w:val="Текст примечания Знак"/>
    <w:link w:val="af6"/>
    <w:uiPriority w:val="99"/>
    <w:semiHidden/>
    <w:rsid w:val="00004921"/>
    <w:rPr>
      <w:sz w:val="24"/>
      <w:szCs w:val="24"/>
      <w:lang w:eastAsia="zh-CN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004921"/>
    <w:rPr>
      <w:b/>
      <w:bCs/>
    </w:rPr>
  </w:style>
  <w:style w:type="character" w:customStyle="1" w:styleId="af9">
    <w:name w:val="Тема примечания Знак"/>
    <w:link w:val="af8"/>
    <w:uiPriority w:val="99"/>
    <w:semiHidden/>
    <w:rsid w:val="00004921"/>
    <w:rPr>
      <w:b/>
      <w:bCs/>
      <w:sz w:val="24"/>
      <w:szCs w:val="24"/>
      <w:lang w:eastAsia="zh-CN"/>
    </w:rPr>
  </w:style>
  <w:style w:type="paragraph" w:customStyle="1" w:styleId="ColorfulList-Accent11">
    <w:name w:val="Colorful List - Accent 11"/>
    <w:basedOn w:val="a"/>
    <w:uiPriority w:val="34"/>
    <w:qFormat/>
    <w:rsid w:val="004A6F6F"/>
    <w:pPr>
      <w:keepNext/>
      <w:spacing w:after="160" w:line="252" w:lineRule="auto"/>
      <w:ind w:left="714" w:hanging="357"/>
      <w:contextualSpacing/>
    </w:pPr>
    <w:rPr>
      <w:rFonts w:eastAsia="Calibri"/>
      <w:color w:val="00000A"/>
      <w:sz w:val="28"/>
      <w:szCs w:val="28"/>
      <w:lang w:eastAsia="en-US"/>
    </w:rPr>
  </w:style>
  <w:style w:type="paragraph" w:styleId="afa">
    <w:name w:val="List Paragraph"/>
    <w:basedOn w:val="a"/>
    <w:uiPriority w:val="34"/>
    <w:qFormat/>
    <w:rsid w:val="00FC0EB8"/>
    <w:pPr>
      <w:keepNext/>
      <w:spacing w:after="160" w:line="252" w:lineRule="auto"/>
      <w:ind w:left="714" w:hanging="357"/>
      <w:contextualSpacing/>
    </w:pPr>
    <w:rPr>
      <w:rFonts w:eastAsia="Calibri"/>
      <w:color w:val="00000A"/>
      <w:sz w:val="28"/>
      <w:szCs w:val="28"/>
      <w:lang w:eastAsia="en-US"/>
    </w:rPr>
  </w:style>
  <w:style w:type="paragraph" w:customStyle="1" w:styleId="10">
    <w:name w:val="Заголовок Правила 1"/>
    <w:basedOn w:val="a"/>
    <w:qFormat/>
    <w:rsid w:val="00FC0EB8"/>
    <w:pPr>
      <w:keepNext/>
      <w:keepLines/>
      <w:numPr>
        <w:numId w:val="5"/>
      </w:numPr>
      <w:spacing w:before="480" w:line="252" w:lineRule="auto"/>
      <w:jc w:val="center"/>
      <w:outlineLvl w:val="0"/>
    </w:pPr>
    <w:rPr>
      <w:bCs/>
      <w:sz w:val="28"/>
      <w:szCs w:val="28"/>
      <w:lang w:eastAsia="en-US"/>
    </w:rPr>
  </w:style>
  <w:style w:type="paragraph" w:customStyle="1" w:styleId="110">
    <w:name w:val="Заголовок Правила 1.1"/>
    <w:basedOn w:val="a"/>
    <w:qFormat/>
    <w:rsid w:val="00FC0EB8"/>
    <w:pPr>
      <w:keepNext/>
      <w:keepLines/>
      <w:suppressAutoHyphens w:val="0"/>
      <w:spacing w:before="40" w:line="276" w:lineRule="auto"/>
      <w:ind w:left="1080" w:hanging="720"/>
      <w:jc w:val="center"/>
      <w:outlineLvl w:val="1"/>
    </w:pPr>
    <w:rPr>
      <w:rFonts w:ascii="Cambria" w:hAnsi="Cambria"/>
      <w:color w:val="365F91"/>
      <w:sz w:val="26"/>
      <w:szCs w:val="26"/>
    </w:rPr>
  </w:style>
  <w:style w:type="paragraph" w:customStyle="1" w:styleId="afb">
    <w:name w:val="Пункты правил"/>
    <w:basedOn w:val="a"/>
    <w:qFormat/>
    <w:rsid w:val="00FC0EB8"/>
    <w:pPr>
      <w:spacing w:line="252" w:lineRule="auto"/>
      <w:outlineLvl w:val="2"/>
    </w:pPr>
    <w:rPr>
      <w:bCs/>
      <w:sz w:val="28"/>
      <w:szCs w:val="28"/>
    </w:rPr>
  </w:style>
  <w:style w:type="paragraph" w:customStyle="1" w:styleId="msolistparagraphmrcssattrmrcssattr">
    <w:name w:val="msolistparagraphmrcssattr_mr_css_attr"/>
    <w:basedOn w:val="a"/>
    <w:rsid w:val="00223B1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mrcssattr">
    <w:name w:val="apple-converted-space_mr_css_attr"/>
    <w:basedOn w:val="a0"/>
    <w:rsid w:val="00223B17"/>
  </w:style>
  <w:style w:type="paragraph" w:customStyle="1" w:styleId="msonormalmrcssattrmrcssattr">
    <w:name w:val="msonormalmrcssattr_mr_css_attr"/>
    <w:basedOn w:val="a"/>
    <w:rsid w:val="00223B1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7D7DFC"/>
    <w:rPr>
      <w:b/>
      <w:bCs/>
    </w:rPr>
  </w:style>
  <w:style w:type="paragraph" w:customStyle="1" w:styleId="msonormalmrcssattr">
    <w:name w:val="msonormal_mr_css_attr"/>
    <w:basedOn w:val="a"/>
    <w:rsid w:val="005F5EE3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3A4257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14">
    <w:name w:val="Основной текст Знак1"/>
    <w:basedOn w:val="a0"/>
    <w:link w:val="ab"/>
    <w:rsid w:val="00BC72C7"/>
    <w:rPr>
      <w:lang w:eastAsia="zh-CN"/>
    </w:rPr>
  </w:style>
  <w:style w:type="character" w:customStyle="1" w:styleId="18">
    <w:name w:val="Верхний колонтитул Знак1"/>
    <w:basedOn w:val="a0"/>
    <w:link w:val="ae"/>
    <w:uiPriority w:val="99"/>
    <w:rsid w:val="00BC72C7"/>
    <w:rPr>
      <w:lang w:eastAsia="zh-CN"/>
    </w:rPr>
  </w:style>
  <w:style w:type="character" w:customStyle="1" w:styleId="19">
    <w:name w:val="Основной текст с отступом Знак1"/>
    <w:basedOn w:val="a0"/>
    <w:link w:val="af"/>
    <w:rsid w:val="00BC72C7"/>
    <w:rPr>
      <w:lang w:eastAsia="zh-CN"/>
    </w:rPr>
  </w:style>
  <w:style w:type="character" w:customStyle="1" w:styleId="1a">
    <w:name w:val="Нижний колонтитул Знак1"/>
    <w:basedOn w:val="a0"/>
    <w:link w:val="af0"/>
    <w:uiPriority w:val="99"/>
    <w:rsid w:val="00BC72C7"/>
    <w:rPr>
      <w:lang w:eastAsia="zh-CN"/>
    </w:rPr>
  </w:style>
  <w:style w:type="character" w:customStyle="1" w:styleId="1c">
    <w:name w:val="Текст выноски Знак1"/>
    <w:basedOn w:val="a0"/>
    <w:link w:val="af1"/>
    <w:rsid w:val="00BC72C7"/>
    <w:rPr>
      <w:lang w:eastAsia="zh-CN"/>
    </w:rPr>
  </w:style>
  <w:style w:type="paragraph" w:styleId="afd">
    <w:name w:val="No Spacing"/>
    <w:link w:val="afe"/>
    <w:uiPriority w:val="1"/>
    <w:qFormat/>
    <w:rsid w:val="009F35B6"/>
    <w:rPr>
      <w:sz w:val="24"/>
      <w:szCs w:val="28"/>
      <w:lang w:val="en-US" w:eastAsia="en-US"/>
    </w:rPr>
  </w:style>
  <w:style w:type="character" w:customStyle="1" w:styleId="afe">
    <w:name w:val="Без интервала Знак"/>
    <w:link w:val="afd"/>
    <w:uiPriority w:val="1"/>
    <w:locked/>
    <w:rsid w:val="009F35B6"/>
    <w:rPr>
      <w:sz w:val="24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4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307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D6CCB-B678-4747-8DB6-76C8612E9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/>
  <LinksUpToDate>false</LinksUpToDate>
  <CharactersWithSpaces>2185</CharactersWithSpaces>
  <SharedDoc>false</SharedDoc>
  <HLinks>
    <vt:vector size="12" baseType="variant">
      <vt:variant>
        <vt:i4>6619256</vt:i4>
      </vt:variant>
      <vt:variant>
        <vt:i4>3</vt:i4>
      </vt:variant>
      <vt:variant>
        <vt:i4>0</vt:i4>
      </vt:variant>
      <vt:variant>
        <vt:i4>5</vt:i4>
      </vt:variant>
      <vt:variant>
        <vt:lpwstr>http://www.rollersport.ru/</vt:lpwstr>
      </vt:variant>
      <vt:variant>
        <vt:lpwstr/>
      </vt:variant>
      <vt:variant>
        <vt:i4>6619256</vt:i4>
      </vt:variant>
      <vt:variant>
        <vt:i4>0</vt:i4>
      </vt:variant>
      <vt:variant>
        <vt:i4>0</vt:i4>
      </vt:variant>
      <vt:variant>
        <vt:i4>5</vt:i4>
      </vt:variant>
      <vt:variant>
        <vt:lpwstr>http://www.rollersport.ru/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Admin</dc:creator>
  <cp:lastModifiedBy>Владимир</cp:lastModifiedBy>
  <cp:revision>24</cp:revision>
  <cp:lastPrinted>2025-10-02T12:31:00Z</cp:lastPrinted>
  <dcterms:created xsi:type="dcterms:W3CDTF">2025-10-07T19:01:00Z</dcterms:created>
  <dcterms:modified xsi:type="dcterms:W3CDTF">2026-09-29T11:11:00Z</dcterms:modified>
</cp:coreProperties>
</file>