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F35B6" w:rsidRPr="007D1E4D" w:rsidRDefault="009F35B6" w:rsidP="002736E0">
      <w:pPr>
        <w:jc w:val="center"/>
        <w:rPr>
          <w:b/>
          <w:sz w:val="28"/>
        </w:rPr>
      </w:pPr>
      <w:bookmarkStart w:id="0" w:name="_Toc19805994"/>
      <w:bookmarkStart w:id="1" w:name="_Toc52572036"/>
      <w:r w:rsidRPr="007D1E4D">
        <w:rPr>
          <w:b/>
          <w:sz w:val="28"/>
        </w:rPr>
        <w:t>ЗАЯВКА НА УЧАСТИЕ В СОРЕВНОВАНИЯХ</w:t>
      </w:r>
      <w:bookmarkEnd w:id="0"/>
      <w:bookmarkEnd w:id="1"/>
      <w:r w:rsidRPr="007D1E4D">
        <w:rPr>
          <w:b/>
          <w:sz w:val="28"/>
        </w:rPr>
        <w:t xml:space="preserve"> ПО РОЛЛЕР СПОРТУ</w:t>
      </w:r>
    </w:p>
    <w:p w:rsidR="009F35B6" w:rsidRDefault="009F35B6" w:rsidP="002736E0">
      <w:pPr>
        <w:jc w:val="center"/>
        <w:rPr>
          <w:b/>
          <w:sz w:val="28"/>
        </w:rPr>
      </w:pPr>
    </w:p>
    <w:p w:rsidR="00A408BB" w:rsidRPr="00A408BB" w:rsidRDefault="00A408BB" w:rsidP="00A408BB">
      <w:pPr>
        <w:rPr>
          <w:sz w:val="22"/>
          <w:szCs w:val="22"/>
        </w:rPr>
      </w:pPr>
      <w:r w:rsidRPr="00A408BB">
        <w:rPr>
          <w:sz w:val="22"/>
          <w:szCs w:val="22"/>
        </w:rPr>
        <w:t xml:space="preserve">От команды </w:t>
      </w:r>
      <w:r w:rsidRPr="00A408BB">
        <w:rPr>
          <w:b/>
          <w:sz w:val="22"/>
          <w:szCs w:val="22"/>
        </w:rPr>
        <w:t>__________</w:t>
      </w:r>
      <w:r>
        <w:rPr>
          <w:b/>
          <w:sz w:val="22"/>
          <w:szCs w:val="22"/>
        </w:rPr>
        <w:t>______________________</w:t>
      </w:r>
      <w:r w:rsidRPr="00A408BB">
        <w:rPr>
          <w:b/>
          <w:sz w:val="22"/>
          <w:szCs w:val="22"/>
        </w:rPr>
        <w:t>_____________</w:t>
      </w:r>
    </w:p>
    <w:p w:rsidR="00A408BB" w:rsidRDefault="00A408BB" w:rsidP="00A408BB">
      <w:pPr>
        <w:rPr>
          <w:b/>
          <w:sz w:val="22"/>
          <w:szCs w:val="22"/>
        </w:rPr>
      </w:pPr>
      <w:r w:rsidRPr="00A408BB">
        <w:rPr>
          <w:sz w:val="22"/>
          <w:szCs w:val="22"/>
        </w:rPr>
        <w:t xml:space="preserve">На участие во </w:t>
      </w:r>
      <w:r w:rsidRPr="00263A90">
        <w:rPr>
          <w:b/>
          <w:sz w:val="22"/>
          <w:szCs w:val="22"/>
          <w:highlight w:val="yellow"/>
        </w:rPr>
        <w:t>Всероссийских соревнованиях</w:t>
      </w:r>
      <w:r w:rsidR="00263A90" w:rsidRPr="00263A90">
        <w:rPr>
          <w:b/>
          <w:sz w:val="22"/>
          <w:szCs w:val="22"/>
          <w:highlight w:val="yellow"/>
        </w:rPr>
        <w:t xml:space="preserve">  / Первенстве федерации</w:t>
      </w:r>
      <w:r w:rsidR="00263A90">
        <w:rPr>
          <w:b/>
          <w:sz w:val="22"/>
          <w:szCs w:val="22"/>
        </w:rPr>
        <w:t xml:space="preserve"> </w:t>
      </w:r>
      <w:r w:rsidR="00C0571C" w:rsidRPr="00C0571C">
        <w:rPr>
          <w:b/>
          <w:sz w:val="22"/>
          <w:szCs w:val="22"/>
          <w:highlight w:val="yellow"/>
        </w:rPr>
        <w:t>/Турнире по элементам</w:t>
      </w:r>
      <w:r w:rsidRPr="00A408BB">
        <w:rPr>
          <w:b/>
          <w:sz w:val="22"/>
          <w:szCs w:val="22"/>
        </w:rPr>
        <w:t xml:space="preserve"> по роллер спорту</w:t>
      </w:r>
    </w:p>
    <w:p w:rsidR="00C0571C" w:rsidRPr="00C0571C" w:rsidRDefault="00C0571C" w:rsidP="00A408BB">
      <w:pPr>
        <w:rPr>
          <w:i/>
          <w:sz w:val="22"/>
          <w:szCs w:val="22"/>
        </w:rPr>
      </w:pPr>
      <w:r w:rsidRPr="00C0571C">
        <w:rPr>
          <w:sz w:val="22"/>
          <w:szCs w:val="22"/>
        </w:rPr>
        <w:tab/>
      </w:r>
      <w:r w:rsidRPr="00C0571C">
        <w:rPr>
          <w:sz w:val="22"/>
          <w:szCs w:val="22"/>
        </w:rPr>
        <w:tab/>
      </w:r>
      <w:r w:rsidRPr="00C0571C">
        <w:rPr>
          <w:sz w:val="22"/>
          <w:szCs w:val="22"/>
        </w:rPr>
        <w:tab/>
      </w:r>
      <w:r w:rsidRPr="00C0571C">
        <w:rPr>
          <w:sz w:val="22"/>
          <w:szCs w:val="22"/>
        </w:rPr>
        <w:tab/>
      </w:r>
      <w:r w:rsidRPr="00C0571C">
        <w:rPr>
          <w:sz w:val="22"/>
          <w:szCs w:val="22"/>
        </w:rPr>
        <w:tab/>
      </w:r>
      <w:r w:rsidRPr="00C0571C">
        <w:rPr>
          <w:sz w:val="22"/>
          <w:szCs w:val="22"/>
          <w:highlight w:val="yellow"/>
        </w:rPr>
        <w:t>(</w:t>
      </w:r>
      <w:r w:rsidRPr="00C0571C">
        <w:rPr>
          <w:i/>
          <w:sz w:val="22"/>
          <w:szCs w:val="22"/>
          <w:highlight w:val="yellow"/>
        </w:rPr>
        <w:t>ненужное удалить)</w:t>
      </w:r>
    </w:p>
    <w:p w:rsidR="00A408BB" w:rsidRPr="00A408BB" w:rsidRDefault="00A408BB" w:rsidP="00A408BB">
      <w:pPr>
        <w:rPr>
          <w:sz w:val="22"/>
          <w:szCs w:val="22"/>
        </w:rPr>
      </w:pPr>
      <w:r w:rsidRPr="00A408BB">
        <w:rPr>
          <w:sz w:val="22"/>
          <w:szCs w:val="22"/>
        </w:rPr>
        <w:t xml:space="preserve">Проводимых в </w:t>
      </w:r>
      <w:r w:rsidRPr="00A408BB">
        <w:rPr>
          <w:b/>
          <w:sz w:val="22"/>
          <w:szCs w:val="22"/>
        </w:rPr>
        <w:t xml:space="preserve">Новосибирской области, г. Новосибирск </w:t>
      </w:r>
      <w:r w:rsidRPr="00A408BB">
        <w:rPr>
          <w:sz w:val="22"/>
          <w:szCs w:val="22"/>
        </w:rPr>
        <w:t xml:space="preserve">в период </w:t>
      </w:r>
      <w:r w:rsidR="00263A90">
        <w:rPr>
          <w:b/>
          <w:sz w:val="22"/>
          <w:szCs w:val="22"/>
        </w:rPr>
        <w:t>с 1</w:t>
      </w:r>
      <w:r w:rsidRPr="00A408BB">
        <w:rPr>
          <w:b/>
          <w:sz w:val="22"/>
          <w:szCs w:val="22"/>
        </w:rPr>
        <w:t xml:space="preserve">1 </w:t>
      </w:r>
      <w:r w:rsidR="00263A90">
        <w:rPr>
          <w:b/>
          <w:sz w:val="22"/>
          <w:szCs w:val="22"/>
        </w:rPr>
        <w:t xml:space="preserve">по 13 сентября </w:t>
      </w:r>
      <w:r w:rsidRPr="00A408BB">
        <w:rPr>
          <w:b/>
          <w:sz w:val="22"/>
          <w:szCs w:val="22"/>
        </w:rPr>
        <w:t xml:space="preserve">2026 г. </w:t>
      </w:r>
    </w:p>
    <w:p w:rsidR="00A408BB" w:rsidRPr="007D1E4D" w:rsidRDefault="00A408BB" w:rsidP="002736E0">
      <w:pPr>
        <w:pStyle w:val="afd"/>
        <w:rPr>
          <w:szCs w:val="24"/>
          <w:lang w:val="ru-RU"/>
        </w:rPr>
      </w:pPr>
    </w:p>
    <w:tbl>
      <w:tblPr>
        <w:tblpPr w:leftFromText="180" w:rightFromText="180" w:vertAnchor="text" w:horzAnchor="margin" w:tblpXSpec="center" w:tblpY="175"/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3828"/>
        <w:gridCol w:w="1247"/>
        <w:gridCol w:w="879"/>
        <w:gridCol w:w="2977"/>
        <w:gridCol w:w="3118"/>
        <w:gridCol w:w="1984"/>
      </w:tblGrid>
      <w:tr w:rsidR="009F35B6" w:rsidRPr="007D1E4D" w:rsidTr="000D0232">
        <w:trPr>
          <w:trHeight w:val="759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9F35B6" w:rsidRPr="007D1E4D" w:rsidRDefault="009F35B6" w:rsidP="002736E0">
            <w:pPr>
              <w:pStyle w:val="afd"/>
              <w:jc w:val="center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</w:rPr>
              <w:t>№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:rsidR="009F35B6" w:rsidRPr="007D1E4D" w:rsidRDefault="009F35B6" w:rsidP="002736E0">
            <w:pPr>
              <w:pStyle w:val="afd"/>
              <w:jc w:val="center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</w:rPr>
              <w:t>Фамилия Имя Отчество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:rsidR="009F35B6" w:rsidRPr="007D1E4D" w:rsidRDefault="009F35B6" w:rsidP="002736E0">
            <w:pPr>
              <w:pStyle w:val="afd"/>
              <w:jc w:val="center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879" w:type="dxa"/>
            <w:shd w:val="clear" w:color="auto" w:fill="D9D9D9" w:themeFill="background1" w:themeFillShade="D9"/>
            <w:vAlign w:val="center"/>
          </w:tcPr>
          <w:p w:rsidR="009F35B6" w:rsidRPr="007D1E4D" w:rsidRDefault="009F35B6" w:rsidP="002736E0">
            <w:pPr>
              <w:pStyle w:val="afd"/>
              <w:jc w:val="center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</w:rPr>
              <w:t>Спорт</w:t>
            </w:r>
            <w:r w:rsidRPr="007D1E4D">
              <w:rPr>
                <w:sz w:val="16"/>
                <w:szCs w:val="16"/>
                <w:lang w:val="ru-RU"/>
              </w:rPr>
              <w:t>.</w:t>
            </w:r>
            <w:r w:rsidRPr="007D1E4D">
              <w:rPr>
                <w:sz w:val="16"/>
                <w:szCs w:val="16"/>
              </w:rPr>
              <w:t xml:space="preserve"> </w:t>
            </w:r>
            <w:r w:rsidRPr="007D1E4D">
              <w:rPr>
                <w:sz w:val="16"/>
                <w:szCs w:val="16"/>
                <w:lang w:val="ru-RU"/>
              </w:rPr>
              <w:t>разряд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9F35B6" w:rsidRPr="007D1E4D" w:rsidRDefault="009F35B6" w:rsidP="002736E0">
            <w:pPr>
              <w:pStyle w:val="afd"/>
              <w:jc w:val="center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>Дисциплины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9F35B6" w:rsidRPr="007D1E4D" w:rsidRDefault="009F35B6" w:rsidP="002736E0">
            <w:pPr>
              <w:pStyle w:val="afd"/>
              <w:jc w:val="center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>Личный(е) тренер(ы)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9F35B6" w:rsidRPr="007D1E4D" w:rsidRDefault="009F35B6" w:rsidP="002736E0">
            <w:pPr>
              <w:pStyle w:val="afd"/>
              <w:jc w:val="center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>Отметка о допуске и личная печать врача</w:t>
            </w:r>
          </w:p>
        </w:tc>
      </w:tr>
      <w:tr w:rsidR="00A408BB" w:rsidRPr="007D1E4D" w:rsidTr="00B37D0E">
        <w:trPr>
          <w:trHeight w:val="510"/>
        </w:trPr>
        <w:tc>
          <w:tcPr>
            <w:tcW w:w="562" w:type="dxa"/>
            <w:vAlign w:val="center"/>
          </w:tcPr>
          <w:p w:rsidR="00A408BB" w:rsidRPr="007D1E4D" w:rsidRDefault="00A408BB" w:rsidP="00A408BB">
            <w:pPr>
              <w:pStyle w:val="afd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3828" w:type="dxa"/>
            <w:vAlign w:val="center"/>
          </w:tcPr>
          <w:p w:rsidR="00A408BB" w:rsidRPr="002736E0" w:rsidRDefault="00A408BB" w:rsidP="00423D38">
            <w:pPr>
              <w:pStyle w:val="afd"/>
              <w:rPr>
                <w:sz w:val="20"/>
                <w:szCs w:val="20"/>
                <w:lang w:val="ru-RU"/>
              </w:rPr>
            </w:pPr>
          </w:p>
        </w:tc>
        <w:tc>
          <w:tcPr>
            <w:tcW w:w="1247" w:type="dxa"/>
            <w:vAlign w:val="center"/>
          </w:tcPr>
          <w:p w:rsidR="00A408BB" w:rsidRPr="002736E0" w:rsidRDefault="00A408BB" w:rsidP="002736E0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79" w:type="dxa"/>
            <w:vAlign w:val="center"/>
          </w:tcPr>
          <w:p w:rsidR="00A408BB" w:rsidRPr="002736E0" w:rsidRDefault="00A408BB" w:rsidP="002736E0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A408BB" w:rsidRPr="00301C71" w:rsidRDefault="00A408BB" w:rsidP="00C04BAD">
            <w:pPr>
              <w:pStyle w:val="afd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408BB" w:rsidRPr="007D1E4D" w:rsidRDefault="00A408BB" w:rsidP="000D0232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A408BB" w:rsidRPr="007D1E4D" w:rsidRDefault="00A408BB" w:rsidP="00E01CC3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408BB" w:rsidRPr="007D1E4D" w:rsidTr="00B37D0E">
        <w:trPr>
          <w:trHeight w:val="510"/>
        </w:trPr>
        <w:tc>
          <w:tcPr>
            <w:tcW w:w="562" w:type="dxa"/>
            <w:vAlign w:val="center"/>
          </w:tcPr>
          <w:p w:rsidR="00A408BB" w:rsidRPr="007D1E4D" w:rsidRDefault="00A408BB" w:rsidP="00A408BB">
            <w:pPr>
              <w:pStyle w:val="afd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3828" w:type="dxa"/>
            <w:vAlign w:val="center"/>
          </w:tcPr>
          <w:p w:rsidR="00A408BB" w:rsidRPr="002736E0" w:rsidRDefault="00A408BB" w:rsidP="00423D38">
            <w:pPr>
              <w:pStyle w:val="afd"/>
              <w:rPr>
                <w:sz w:val="20"/>
                <w:szCs w:val="20"/>
                <w:lang w:val="ru-RU"/>
              </w:rPr>
            </w:pPr>
          </w:p>
        </w:tc>
        <w:tc>
          <w:tcPr>
            <w:tcW w:w="1247" w:type="dxa"/>
            <w:vAlign w:val="center"/>
          </w:tcPr>
          <w:p w:rsidR="00A408BB" w:rsidRPr="002736E0" w:rsidRDefault="00A408BB" w:rsidP="002736E0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79" w:type="dxa"/>
            <w:vAlign w:val="center"/>
          </w:tcPr>
          <w:p w:rsidR="00A408BB" w:rsidRPr="002736E0" w:rsidRDefault="00A408BB" w:rsidP="002736E0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A408BB" w:rsidRPr="00A408BB" w:rsidRDefault="00A408BB" w:rsidP="00A408BB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Align w:val="center"/>
          </w:tcPr>
          <w:p w:rsidR="00A408BB" w:rsidRPr="007D1E4D" w:rsidRDefault="00A408BB" w:rsidP="000D0232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A408BB" w:rsidRPr="007D1E4D" w:rsidRDefault="00A408BB" w:rsidP="00E01CC3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408BB" w:rsidRPr="007D1E4D" w:rsidTr="00B37D0E">
        <w:trPr>
          <w:trHeight w:val="510"/>
        </w:trPr>
        <w:tc>
          <w:tcPr>
            <w:tcW w:w="562" w:type="dxa"/>
            <w:vAlign w:val="center"/>
          </w:tcPr>
          <w:p w:rsidR="00A408BB" w:rsidRPr="007D1E4D" w:rsidRDefault="00A408BB" w:rsidP="00A408BB">
            <w:pPr>
              <w:pStyle w:val="afd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3828" w:type="dxa"/>
            <w:vAlign w:val="center"/>
          </w:tcPr>
          <w:p w:rsidR="00A408BB" w:rsidRPr="002736E0" w:rsidRDefault="00A408BB" w:rsidP="00423D38">
            <w:pPr>
              <w:pStyle w:val="afd"/>
              <w:rPr>
                <w:sz w:val="20"/>
                <w:szCs w:val="20"/>
                <w:lang w:val="ru-RU"/>
              </w:rPr>
            </w:pPr>
          </w:p>
        </w:tc>
        <w:tc>
          <w:tcPr>
            <w:tcW w:w="1247" w:type="dxa"/>
            <w:vAlign w:val="center"/>
          </w:tcPr>
          <w:p w:rsidR="00A408BB" w:rsidRPr="002736E0" w:rsidRDefault="00A408BB" w:rsidP="002736E0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79" w:type="dxa"/>
            <w:vAlign w:val="center"/>
          </w:tcPr>
          <w:p w:rsidR="00A408BB" w:rsidRPr="002736E0" w:rsidRDefault="00A408BB" w:rsidP="002736E0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A408BB" w:rsidRPr="00A408BB" w:rsidRDefault="00A408BB" w:rsidP="00C04BAD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Align w:val="center"/>
          </w:tcPr>
          <w:p w:rsidR="00A408BB" w:rsidRPr="007D1E4D" w:rsidRDefault="00A408BB" w:rsidP="000D0232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A408BB" w:rsidRPr="007D1E4D" w:rsidRDefault="00A408BB" w:rsidP="00E01CC3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408BB" w:rsidRPr="007D1E4D" w:rsidTr="00B37D0E">
        <w:trPr>
          <w:trHeight w:val="510"/>
        </w:trPr>
        <w:tc>
          <w:tcPr>
            <w:tcW w:w="562" w:type="dxa"/>
            <w:vAlign w:val="center"/>
          </w:tcPr>
          <w:p w:rsidR="00A408BB" w:rsidRPr="007D1E4D" w:rsidRDefault="00A408BB" w:rsidP="00A408BB">
            <w:pPr>
              <w:pStyle w:val="afd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3828" w:type="dxa"/>
            <w:vAlign w:val="center"/>
          </w:tcPr>
          <w:p w:rsidR="00A408BB" w:rsidRPr="002736E0" w:rsidRDefault="00A408BB" w:rsidP="00423D38">
            <w:pPr>
              <w:pStyle w:val="afd"/>
              <w:rPr>
                <w:sz w:val="20"/>
                <w:szCs w:val="20"/>
                <w:lang w:val="ru-RU"/>
              </w:rPr>
            </w:pPr>
          </w:p>
        </w:tc>
        <w:tc>
          <w:tcPr>
            <w:tcW w:w="1247" w:type="dxa"/>
            <w:vAlign w:val="center"/>
          </w:tcPr>
          <w:p w:rsidR="00A408BB" w:rsidRPr="002736E0" w:rsidRDefault="00A408BB" w:rsidP="002736E0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79" w:type="dxa"/>
            <w:vAlign w:val="center"/>
          </w:tcPr>
          <w:p w:rsidR="00A408BB" w:rsidRPr="002736E0" w:rsidRDefault="00A408BB" w:rsidP="002736E0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A408BB" w:rsidRPr="00A408BB" w:rsidRDefault="00A408BB" w:rsidP="00C04BAD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Align w:val="center"/>
          </w:tcPr>
          <w:p w:rsidR="00A408BB" w:rsidRPr="007D1E4D" w:rsidRDefault="00A408BB" w:rsidP="000D0232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A408BB" w:rsidRPr="007D1E4D" w:rsidRDefault="00A408BB" w:rsidP="00E01CC3">
            <w:pPr>
              <w:pStyle w:val="afd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9F35B6" w:rsidRPr="007D1E4D" w:rsidRDefault="009F35B6" w:rsidP="009F35B6"/>
    <w:tbl>
      <w:tblPr>
        <w:tblW w:w="15739" w:type="dxa"/>
        <w:tblInd w:w="-567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11199"/>
        <w:gridCol w:w="4540"/>
      </w:tblGrid>
      <w:tr w:rsidR="009F35B6" w:rsidRPr="005B4C30" w:rsidTr="000D0232">
        <w:trPr>
          <w:trHeight w:val="1888"/>
        </w:trPr>
        <w:tc>
          <w:tcPr>
            <w:tcW w:w="11199" w:type="dxa"/>
          </w:tcPr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</w:p>
          <w:p w:rsidR="009F35B6" w:rsidRPr="002736E0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>Официальный представитель команды</w:t>
            </w:r>
            <w:r w:rsidR="002736E0">
              <w:rPr>
                <w:sz w:val="16"/>
                <w:szCs w:val="16"/>
                <w:lang w:val="ru-RU"/>
              </w:rPr>
              <w:t xml:space="preserve"> </w:t>
            </w:r>
            <w:r w:rsidRPr="007D1E4D">
              <w:rPr>
                <w:sz w:val="16"/>
                <w:szCs w:val="16"/>
                <w:lang w:val="ru-RU"/>
              </w:rPr>
              <w:t xml:space="preserve"> ________________</w:t>
            </w:r>
            <w:r w:rsidR="002736E0">
              <w:rPr>
                <w:sz w:val="16"/>
                <w:szCs w:val="16"/>
                <w:lang w:val="ru-RU"/>
              </w:rPr>
              <w:t xml:space="preserve"> </w:t>
            </w:r>
            <w:r w:rsidRPr="007D1E4D">
              <w:rPr>
                <w:sz w:val="16"/>
                <w:szCs w:val="16"/>
                <w:lang w:val="ru-RU"/>
              </w:rPr>
              <w:t xml:space="preserve"> (</w:t>
            </w:r>
            <w:r w:rsidR="00A408BB">
              <w:rPr>
                <w:sz w:val="16"/>
                <w:szCs w:val="16"/>
                <w:lang w:val="ru-RU"/>
              </w:rPr>
              <w:t>____________________</w:t>
            </w:r>
            <w:r w:rsidRPr="007D1E4D">
              <w:rPr>
                <w:sz w:val="16"/>
                <w:szCs w:val="16"/>
                <w:lang w:val="ru-RU"/>
              </w:rPr>
              <w:t xml:space="preserve">) контактный телефон </w:t>
            </w:r>
            <w:r w:rsidR="002736E0">
              <w:rPr>
                <w:sz w:val="16"/>
                <w:szCs w:val="16"/>
                <w:lang w:val="ru-RU"/>
              </w:rPr>
              <w:t xml:space="preserve"> </w:t>
            </w:r>
            <w:r w:rsidR="00A408BB">
              <w:rPr>
                <w:sz w:val="16"/>
                <w:szCs w:val="16"/>
                <w:lang w:val="ru-RU"/>
              </w:rPr>
              <w:t>__________________</w:t>
            </w:r>
          </w:p>
          <w:p w:rsidR="009F35B6" w:rsidRPr="004F7C1E" w:rsidRDefault="009F35B6" w:rsidP="000D0232">
            <w:pPr>
              <w:pStyle w:val="afd"/>
              <w:rPr>
                <w:i/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 xml:space="preserve">                                                                   </w:t>
            </w:r>
            <w:r w:rsidRPr="004F7C1E">
              <w:rPr>
                <w:i/>
                <w:sz w:val="16"/>
                <w:szCs w:val="16"/>
                <w:lang w:val="ru-RU"/>
              </w:rPr>
              <w:t xml:space="preserve">         </w:t>
            </w:r>
            <w:r w:rsidRPr="004F7C1E">
              <w:rPr>
                <w:i/>
                <w:iCs/>
                <w:sz w:val="16"/>
                <w:szCs w:val="16"/>
                <w:lang w:val="ru-RU"/>
              </w:rPr>
              <w:t>подпись                                ФИО</w:t>
            </w: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 xml:space="preserve">К соревнованиям допущено всего </w:t>
            </w:r>
            <w:r w:rsidR="002736E0">
              <w:rPr>
                <w:sz w:val="16"/>
                <w:szCs w:val="16"/>
                <w:lang w:val="ru-RU"/>
              </w:rPr>
              <w:t xml:space="preserve">   </w:t>
            </w:r>
            <w:r w:rsidR="00A408BB">
              <w:rPr>
                <w:sz w:val="16"/>
                <w:szCs w:val="16"/>
                <w:lang w:val="ru-RU"/>
              </w:rPr>
              <w:t xml:space="preserve">______ </w:t>
            </w:r>
            <w:r w:rsidRPr="007D1E4D">
              <w:rPr>
                <w:b/>
                <w:bCs/>
                <w:sz w:val="16"/>
                <w:szCs w:val="16"/>
                <w:lang w:val="ru-RU"/>
              </w:rPr>
              <w:t xml:space="preserve"> (</w:t>
            </w:r>
            <w:r w:rsidR="00A408BB">
              <w:rPr>
                <w:bCs/>
                <w:sz w:val="16"/>
                <w:szCs w:val="16"/>
                <w:lang w:val="ru-RU"/>
              </w:rPr>
              <w:t>_______________</w:t>
            </w:r>
            <w:r w:rsidRPr="007D1E4D">
              <w:rPr>
                <w:b/>
                <w:bCs/>
                <w:sz w:val="16"/>
                <w:szCs w:val="16"/>
                <w:lang w:val="ru-RU"/>
              </w:rPr>
              <w:t>)</w:t>
            </w:r>
            <w:r w:rsidRPr="007D1E4D">
              <w:rPr>
                <w:sz w:val="16"/>
                <w:szCs w:val="16"/>
                <w:lang w:val="ru-RU"/>
              </w:rPr>
              <w:t xml:space="preserve"> чел.</w:t>
            </w: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>Старший тренер ________________</w:t>
            </w:r>
            <w:r w:rsidR="00A408BB">
              <w:rPr>
                <w:sz w:val="16"/>
                <w:szCs w:val="16"/>
                <w:lang w:val="ru-RU"/>
              </w:rPr>
              <w:t>___</w:t>
            </w:r>
            <w:r w:rsidRPr="007D1E4D">
              <w:rPr>
                <w:sz w:val="16"/>
                <w:szCs w:val="16"/>
                <w:lang w:val="ru-RU"/>
              </w:rPr>
              <w:t>___</w:t>
            </w:r>
            <w:r w:rsidR="002736E0">
              <w:rPr>
                <w:sz w:val="16"/>
                <w:szCs w:val="16"/>
                <w:lang w:val="ru-RU"/>
              </w:rPr>
              <w:t xml:space="preserve">          </w:t>
            </w:r>
            <w:r w:rsidRPr="007D1E4D">
              <w:rPr>
                <w:sz w:val="16"/>
                <w:szCs w:val="16"/>
                <w:lang w:val="ru-RU"/>
              </w:rPr>
              <w:t>(</w:t>
            </w:r>
            <w:r w:rsidR="00A408BB">
              <w:rPr>
                <w:sz w:val="16"/>
                <w:szCs w:val="16"/>
                <w:lang w:val="ru-RU"/>
              </w:rPr>
              <w:t>_____________</w:t>
            </w:r>
            <w:r w:rsidRPr="007D1E4D">
              <w:rPr>
                <w:sz w:val="16"/>
                <w:szCs w:val="16"/>
                <w:lang w:val="ru-RU"/>
              </w:rPr>
              <w:t>)</w:t>
            </w:r>
          </w:p>
          <w:p w:rsidR="009F35B6" w:rsidRPr="004F7C1E" w:rsidRDefault="009F35B6" w:rsidP="000D0232">
            <w:pPr>
              <w:pStyle w:val="afd"/>
              <w:rPr>
                <w:i/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 xml:space="preserve">                                           </w:t>
            </w:r>
            <w:r w:rsidRPr="004F7C1E">
              <w:rPr>
                <w:i/>
                <w:sz w:val="16"/>
                <w:szCs w:val="16"/>
                <w:lang w:val="ru-RU"/>
              </w:rPr>
              <w:t xml:space="preserve">подпись                                 </w:t>
            </w:r>
            <w:r w:rsidR="00A408BB">
              <w:rPr>
                <w:i/>
                <w:sz w:val="16"/>
                <w:szCs w:val="16"/>
                <w:lang w:val="ru-RU"/>
              </w:rPr>
              <w:t xml:space="preserve">    </w:t>
            </w:r>
            <w:r w:rsidRPr="004F7C1E">
              <w:rPr>
                <w:i/>
                <w:sz w:val="16"/>
                <w:szCs w:val="16"/>
                <w:lang w:val="ru-RU"/>
              </w:rPr>
              <w:t>ФИО</w:t>
            </w: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>Руководитель региональной федерации        ___________________       (</w:t>
            </w:r>
            <w:r w:rsidR="00F31F2D" w:rsidRPr="007D1E4D">
              <w:rPr>
                <w:sz w:val="16"/>
                <w:szCs w:val="16"/>
                <w:lang w:val="ru-RU"/>
              </w:rPr>
              <w:t>_________________________________________</w:t>
            </w:r>
            <w:r w:rsidRPr="007D1E4D">
              <w:rPr>
                <w:sz w:val="16"/>
                <w:szCs w:val="16"/>
                <w:lang w:val="ru-RU"/>
              </w:rPr>
              <w:t>)</w:t>
            </w:r>
          </w:p>
          <w:p w:rsidR="00F31F2D" w:rsidRPr="007D1E4D" w:rsidRDefault="00F31F2D" w:rsidP="000D0232">
            <w:pPr>
              <w:pStyle w:val="afd"/>
              <w:rPr>
                <w:sz w:val="16"/>
                <w:szCs w:val="16"/>
                <w:lang w:val="ru-RU"/>
              </w:rPr>
            </w:pP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 xml:space="preserve">                                                                                    подпись                                 ФИО</w:t>
            </w: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>Руководитель органа исполнительной власти в сфере физической культуры и спорта субъекта РФ ___________________ (__________________________)</w:t>
            </w:r>
          </w:p>
          <w:p w:rsidR="009F35B6" w:rsidRPr="007D1E4D" w:rsidRDefault="009F35B6" w:rsidP="000D0232">
            <w:pPr>
              <w:pStyle w:val="afd"/>
              <w:rPr>
                <w:i/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Pr="007D1E4D">
              <w:rPr>
                <w:i/>
                <w:sz w:val="16"/>
                <w:szCs w:val="16"/>
                <w:lang w:val="ru-RU"/>
              </w:rPr>
              <w:t>подпись       М.П.               ФИО</w:t>
            </w: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</w:p>
        </w:tc>
        <w:tc>
          <w:tcPr>
            <w:tcW w:w="4540" w:type="dxa"/>
            <w:tcBorders>
              <w:top w:val="nil"/>
            </w:tcBorders>
          </w:tcPr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 xml:space="preserve">Указанные в настоящей заявке спортсмены в количестве ______чел., по состоянию здоровья допущены к участию </w:t>
            </w:r>
            <w:r w:rsidRPr="007D1E4D">
              <w:rPr>
                <w:sz w:val="16"/>
                <w:szCs w:val="16"/>
                <w:lang w:val="ru-RU"/>
              </w:rPr>
              <w:br/>
              <w:t>в соревнованиях.</w:t>
            </w: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</w:p>
          <w:p w:rsidR="00F31F2D" w:rsidRPr="007D1E4D" w:rsidRDefault="00F31F2D" w:rsidP="000D0232">
            <w:pPr>
              <w:pStyle w:val="afd"/>
              <w:rPr>
                <w:sz w:val="16"/>
                <w:szCs w:val="16"/>
                <w:lang w:val="ru-RU"/>
              </w:rPr>
            </w:pP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>Врач по лечебной физкультуре или спортивной медицине</w:t>
            </w:r>
          </w:p>
          <w:p w:rsidR="009F35B6" w:rsidRPr="007D1E4D" w:rsidRDefault="009F35B6" w:rsidP="000D0232">
            <w:pPr>
              <w:pStyle w:val="afd"/>
              <w:rPr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br/>
              <w:t>______________________(___________________)</w:t>
            </w:r>
          </w:p>
          <w:p w:rsidR="009F35B6" w:rsidRPr="007D1E4D" w:rsidRDefault="009F35B6" w:rsidP="000D0232">
            <w:pPr>
              <w:pStyle w:val="afd"/>
              <w:rPr>
                <w:i/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tab/>
              <w:t xml:space="preserve">    </w:t>
            </w:r>
            <w:r w:rsidRPr="007D1E4D">
              <w:rPr>
                <w:i/>
                <w:iCs/>
                <w:sz w:val="16"/>
                <w:szCs w:val="16"/>
                <w:lang w:val="ru-RU"/>
              </w:rPr>
              <w:t xml:space="preserve">подпись                               ФИО      </w:t>
            </w:r>
          </w:p>
          <w:p w:rsidR="009F35B6" w:rsidRPr="00FB4610" w:rsidRDefault="009F35B6" w:rsidP="000D0232">
            <w:pPr>
              <w:pStyle w:val="afd"/>
              <w:rPr>
                <w:i/>
                <w:sz w:val="16"/>
                <w:szCs w:val="16"/>
                <w:lang w:val="ru-RU"/>
              </w:rPr>
            </w:pPr>
            <w:r w:rsidRPr="007D1E4D">
              <w:rPr>
                <w:sz w:val="16"/>
                <w:szCs w:val="16"/>
                <w:lang w:val="ru-RU"/>
              </w:rPr>
              <w:br/>
              <w:t xml:space="preserve">                           </w:t>
            </w:r>
            <w:r w:rsidRPr="007D1E4D">
              <w:rPr>
                <w:sz w:val="16"/>
                <w:szCs w:val="16"/>
                <w:lang w:val="ru-RU"/>
              </w:rPr>
              <w:br/>
              <w:t xml:space="preserve">                             М.П. медицинской организации</w:t>
            </w:r>
            <w:r w:rsidRPr="00FB4610">
              <w:rPr>
                <w:i/>
                <w:iCs/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145D16" w:rsidRDefault="00145D16" w:rsidP="00145D16">
      <w:pPr>
        <w:spacing w:after="120"/>
      </w:pPr>
    </w:p>
    <w:sectPr w:rsidR="00145D16" w:rsidSect="002736E0">
      <w:headerReference w:type="default" r:id="rId8"/>
      <w:headerReference w:type="first" r:id="rId9"/>
      <w:pgSz w:w="16838" w:h="11906" w:orient="landscape" w:code="9"/>
      <w:pgMar w:top="568" w:right="1134" w:bottom="851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F4B" w:rsidRDefault="00082F4B">
      <w:r>
        <w:separator/>
      </w:r>
    </w:p>
  </w:endnote>
  <w:endnote w:type="continuationSeparator" w:id="1">
    <w:p w:rsidR="00082F4B" w:rsidRDefault="00082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Calibri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F4B" w:rsidRDefault="00082F4B">
      <w:r>
        <w:separator/>
      </w:r>
    </w:p>
  </w:footnote>
  <w:footnote w:type="continuationSeparator" w:id="1">
    <w:p w:rsidR="00082F4B" w:rsidRDefault="00082F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6392732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9C46D7" w:rsidRPr="007E715E" w:rsidRDefault="009F4F94" w:rsidP="007E715E">
        <w:pPr>
          <w:pStyle w:val="ae"/>
          <w:jc w:val="center"/>
          <w:rPr>
            <w:sz w:val="24"/>
          </w:rPr>
        </w:pPr>
        <w:r w:rsidRPr="00F53F96">
          <w:rPr>
            <w:sz w:val="24"/>
          </w:rPr>
          <w:fldChar w:fldCharType="begin"/>
        </w:r>
        <w:r w:rsidR="009C46D7" w:rsidRPr="00F53F96">
          <w:rPr>
            <w:sz w:val="24"/>
          </w:rPr>
          <w:instrText>PAGE   \* MERGEFORMAT</w:instrText>
        </w:r>
        <w:r w:rsidRPr="00F53F96">
          <w:rPr>
            <w:sz w:val="24"/>
          </w:rPr>
          <w:fldChar w:fldCharType="separate"/>
        </w:r>
        <w:r w:rsidR="00145D16">
          <w:rPr>
            <w:noProof/>
            <w:sz w:val="24"/>
          </w:rPr>
          <w:t>2</w:t>
        </w:r>
        <w:r w:rsidRPr="00F53F96">
          <w:rPr>
            <w:sz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6D7" w:rsidRPr="007E715E" w:rsidRDefault="009C46D7" w:rsidP="007E715E">
    <w:pPr>
      <w:pStyle w:val="ae"/>
      <w:jc w:val="center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  <w:b/>
        <w:sz w:val="28"/>
      </w:rPr>
    </w:lvl>
  </w:abstractNum>
  <w:abstractNum w:abstractNumId="3">
    <w:nsid w:val="00000004"/>
    <w:multiLevelType w:val="multilevel"/>
    <w:tmpl w:val="D42E868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  <w:b/>
        <w:sz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singleLevel"/>
    <w:tmpl w:val="798463BA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trike w:val="0"/>
        <w:sz w:val="28"/>
        <w:szCs w:val="28"/>
      </w:rPr>
    </w:lvl>
  </w:abstractNum>
  <w:abstractNum w:abstractNumId="5">
    <w:nsid w:val="05442068"/>
    <w:multiLevelType w:val="hybridMultilevel"/>
    <w:tmpl w:val="3CC020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BB5CD4"/>
    <w:multiLevelType w:val="hybridMultilevel"/>
    <w:tmpl w:val="F0520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C1082"/>
    <w:multiLevelType w:val="hybridMultilevel"/>
    <w:tmpl w:val="EEE8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5321D"/>
    <w:multiLevelType w:val="hybridMultilevel"/>
    <w:tmpl w:val="5964AE06"/>
    <w:lvl w:ilvl="0" w:tplc="9912B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612B5"/>
    <w:multiLevelType w:val="multilevel"/>
    <w:tmpl w:val="9C0E39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0">
    <w:nsid w:val="2F657D56"/>
    <w:multiLevelType w:val="hybridMultilevel"/>
    <w:tmpl w:val="66240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193DAD"/>
    <w:multiLevelType w:val="multilevel"/>
    <w:tmpl w:val="5F64FD94"/>
    <w:lvl w:ilvl="0">
      <w:start w:val="1"/>
      <w:numFmt w:val="bullet"/>
      <w:pStyle w:val="10"/>
      <w:lvlText w:val=""/>
      <w:lvlJc w:val="left"/>
      <w:pPr>
        <w:ind w:left="675" w:hanging="675"/>
      </w:pPr>
      <w:rPr>
        <w:rFonts w:ascii="Symbol" w:hAnsi="Symbol" w:hint="default"/>
      </w:rPr>
    </w:lvl>
    <w:lvl w:ilvl="1">
      <w:start w:val="1"/>
      <w:numFmt w:val="decimal"/>
      <w:pStyle w:val="10"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/>
        <w:sz w:val="28"/>
        <w:szCs w:val="28"/>
        <w:lang w:bidi="ar-SA"/>
      </w:rPr>
    </w:lvl>
    <w:lvl w:ilvl="3">
      <w:start w:val="1"/>
      <w:numFmt w:val="bullet"/>
      <w:lvlText w:val=""/>
      <w:lvlJc w:val="left"/>
      <w:pPr>
        <w:ind w:left="2160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2">
    <w:nsid w:val="3957042B"/>
    <w:multiLevelType w:val="hybridMultilevel"/>
    <w:tmpl w:val="D42880C8"/>
    <w:lvl w:ilvl="0" w:tplc="909404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706E01"/>
    <w:multiLevelType w:val="hybridMultilevel"/>
    <w:tmpl w:val="C2D61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AE14A0"/>
    <w:multiLevelType w:val="hybridMultilevel"/>
    <w:tmpl w:val="401E3D96"/>
    <w:lvl w:ilvl="0" w:tplc="33EEAD7E">
      <w:start w:val="5"/>
      <w:numFmt w:val="decimal"/>
      <w:lvlText w:val="%1."/>
      <w:lvlJc w:val="left"/>
      <w:pPr>
        <w:ind w:left="1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9" w:hanging="360"/>
      </w:pPr>
    </w:lvl>
    <w:lvl w:ilvl="2" w:tplc="0419001B" w:tentative="1">
      <w:start w:val="1"/>
      <w:numFmt w:val="lowerRoman"/>
      <w:lvlText w:val="%3."/>
      <w:lvlJc w:val="right"/>
      <w:pPr>
        <w:ind w:left="3259" w:hanging="180"/>
      </w:pPr>
    </w:lvl>
    <w:lvl w:ilvl="3" w:tplc="0419000F" w:tentative="1">
      <w:start w:val="1"/>
      <w:numFmt w:val="decimal"/>
      <w:lvlText w:val="%4."/>
      <w:lvlJc w:val="left"/>
      <w:pPr>
        <w:ind w:left="3979" w:hanging="360"/>
      </w:pPr>
    </w:lvl>
    <w:lvl w:ilvl="4" w:tplc="04190019" w:tentative="1">
      <w:start w:val="1"/>
      <w:numFmt w:val="lowerLetter"/>
      <w:lvlText w:val="%5."/>
      <w:lvlJc w:val="left"/>
      <w:pPr>
        <w:ind w:left="4699" w:hanging="360"/>
      </w:pPr>
    </w:lvl>
    <w:lvl w:ilvl="5" w:tplc="0419001B" w:tentative="1">
      <w:start w:val="1"/>
      <w:numFmt w:val="lowerRoman"/>
      <w:lvlText w:val="%6."/>
      <w:lvlJc w:val="right"/>
      <w:pPr>
        <w:ind w:left="5419" w:hanging="180"/>
      </w:pPr>
    </w:lvl>
    <w:lvl w:ilvl="6" w:tplc="0419000F" w:tentative="1">
      <w:start w:val="1"/>
      <w:numFmt w:val="decimal"/>
      <w:lvlText w:val="%7."/>
      <w:lvlJc w:val="left"/>
      <w:pPr>
        <w:ind w:left="6139" w:hanging="360"/>
      </w:pPr>
    </w:lvl>
    <w:lvl w:ilvl="7" w:tplc="04190019" w:tentative="1">
      <w:start w:val="1"/>
      <w:numFmt w:val="lowerLetter"/>
      <w:lvlText w:val="%8."/>
      <w:lvlJc w:val="left"/>
      <w:pPr>
        <w:ind w:left="6859" w:hanging="360"/>
      </w:pPr>
    </w:lvl>
    <w:lvl w:ilvl="8" w:tplc="0419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5">
    <w:nsid w:val="3FB53526"/>
    <w:multiLevelType w:val="hybridMultilevel"/>
    <w:tmpl w:val="585663E4"/>
    <w:lvl w:ilvl="0" w:tplc="90940440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44A07BA9"/>
    <w:multiLevelType w:val="hybridMultilevel"/>
    <w:tmpl w:val="36361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C80BA3"/>
    <w:multiLevelType w:val="hybridMultilevel"/>
    <w:tmpl w:val="34F62584"/>
    <w:lvl w:ilvl="0" w:tplc="909404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47606A"/>
    <w:multiLevelType w:val="hybridMultilevel"/>
    <w:tmpl w:val="B0FE8822"/>
    <w:lvl w:ilvl="0" w:tplc="9912B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FE4697"/>
    <w:multiLevelType w:val="hybridMultilevel"/>
    <w:tmpl w:val="AE78DC1C"/>
    <w:lvl w:ilvl="0" w:tplc="909404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4115031"/>
    <w:multiLevelType w:val="hybridMultilevel"/>
    <w:tmpl w:val="32983BA6"/>
    <w:lvl w:ilvl="0" w:tplc="C1DCCE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6349A"/>
    <w:multiLevelType w:val="hybridMultilevel"/>
    <w:tmpl w:val="5A3C326E"/>
    <w:lvl w:ilvl="0" w:tplc="909404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66E723D"/>
    <w:multiLevelType w:val="hybridMultilevel"/>
    <w:tmpl w:val="B842319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03E74DA"/>
    <w:multiLevelType w:val="hybridMultilevel"/>
    <w:tmpl w:val="081089F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EC42BE9"/>
    <w:multiLevelType w:val="hybridMultilevel"/>
    <w:tmpl w:val="675C8B5C"/>
    <w:lvl w:ilvl="0" w:tplc="5AD04AAE">
      <w:start w:val="1"/>
      <w:numFmt w:val="decimal"/>
      <w:lvlText w:val="%1."/>
      <w:lvlJc w:val="left"/>
      <w:pPr>
        <w:ind w:left="103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7FB065ED"/>
    <w:multiLevelType w:val="hybridMultilevel"/>
    <w:tmpl w:val="1A84B7B4"/>
    <w:lvl w:ilvl="0" w:tplc="909404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4"/>
  </w:num>
  <w:num w:numId="7">
    <w:abstractNumId w:val="20"/>
  </w:num>
  <w:num w:numId="8">
    <w:abstractNumId w:val="16"/>
  </w:num>
  <w:num w:numId="9">
    <w:abstractNumId w:val="7"/>
  </w:num>
  <w:num w:numId="10">
    <w:abstractNumId w:val="6"/>
  </w:num>
  <w:num w:numId="11">
    <w:abstractNumId w:val="5"/>
  </w:num>
  <w:num w:numId="12">
    <w:abstractNumId w:val="22"/>
  </w:num>
  <w:num w:numId="13">
    <w:abstractNumId w:val="9"/>
  </w:num>
  <w:num w:numId="14">
    <w:abstractNumId w:val="13"/>
  </w:num>
  <w:num w:numId="15">
    <w:abstractNumId w:val="17"/>
  </w:num>
  <w:num w:numId="16">
    <w:abstractNumId w:val="25"/>
  </w:num>
  <w:num w:numId="17">
    <w:abstractNumId w:val="24"/>
  </w:num>
  <w:num w:numId="18">
    <w:abstractNumId w:val="12"/>
  </w:num>
  <w:num w:numId="19">
    <w:abstractNumId w:val="23"/>
  </w:num>
  <w:num w:numId="20">
    <w:abstractNumId w:val="15"/>
  </w:num>
  <w:num w:numId="21">
    <w:abstractNumId w:val="19"/>
  </w:num>
  <w:num w:numId="22">
    <w:abstractNumId w:val="21"/>
  </w:num>
  <w:num w:numId="23">
    <w:abstractNumId w:val="10"/>
  </w:num>
  <w:num w:numId="24">
    <w:abstractNumId w:val="8"/>
  </w:num>
  <w:num w:numId="25">
    <w:abstractNumId w:val="1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defaultTableStyle w:val="a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4C4EA7"/>
    <w:rsid w:val="00003772"/>
    <w:rsid w:val="00004921"/>
    <w:rsid w:val="00006859"/>
    <w:rsid w:val="0000770C"/>
    <w:rsid w:val="00010B66"/>
    <w:rsid w:val="00011762"/>
    <w:rsid w:val="00020124"/>
    <w:rsid w:val="00020311"/>
    <w:rsid w:val="00020952"/>
    <w:rsid w:val="00020AC2"/>
    <w:rsid w:val="00027917"/>
    <w:rsid w:val="00031017"/>
    <w:rsid w:val="00033B75"/>
    <w:rsid w:val="00034858"/>
    <w:rsid w:val="00037BA3"/>
    <w:rsid w:val="00041951"/>
    <w:rsid w:val="00043F9A"/>
    <w:rsid w:val="00044481"/>
    <w:rsid w:val="00045D61"/>
    <w:rsid w:val="00047386"/>
    <w:rsid w:val="00047B0D"/>
    <w:rsid w:val="00050C72"/>
    <w:rsid w:val="000528EF"/>
    <w:rsid w:val="000564A6"/>
    <w:rsid w:val="00056CDA"/>
    <w:rsid w:val="000577E8"/>
    <w:rsid w:val="00057A3A"/>
    <w:rsid w:val="0006020A"/>
    <w:rsid w:val="00060539"/>
    <w:rsid w:val="00063E79"/>
    <w:rsid w:val="000669A9"/>
    <w:rsid w:val="00070B53"/>
    <w:rsid w:val="00071760"/>
    <w:rsid w:val="00072A1F"/>
    <w:rsid w:val="00072D79"/>
    <w:rsid w:val="00073459"/>
    <w:rsid w:val="00073B89"/>
    <w:rsid w:val="0007605D"/>
    <w:rsid w:val="000775E1"/>
    <w:rsid w:val="00077952"/>
    <w:rsid w:val="0008051F"/>
    <w:rsid w:val="0008127C"/>
    <w:rsid w:val="00082D9F"/>
    <w:rsid w:val="00082F4B"/>
    <w:rsid w:val="000836D3"/>
    <w:rsid w:val="00084DCC"/>
    <w:rsid w:val="00086D3B"/>
    <w:rsid w:val="0009114B"/>
    <w:rsid w:val="00091DB8"/>
    <w:rsid w:val="00092866"/>
    <w:rsid w:val="000938A2"/>
    <w:rsid w:val="000955F6"/>
    <w:rsid w:val="000978DE"/>
    <w:rsid w:val="000A1169"/>
    <w:rsid w:val="000A33A0"/>
    <w:rsid w:val="000A3BEC"/>
    <w:rsid w:val="000A550C"/>
    <w:rsid w:val="000A6B53"/>
    <w:rsid w:val="000B030D"/>
    <w:rsid w:val="000B15E2"/>
    <w:rsid w:val="000C22AD"/>
    <w:rsid w:val="000C3C0F"/>
    <w:rsid w:val="000C3ECA"/>
    <w:rsid w:val="000C6363"/>
    <w:rsid w:val="000D0232"/>
    <w:rsid w:val="000D0B69"/>
    <w:rsid w:val="000D110D"/>
    <w:rsid w:val="000D14E2"/>
    <w:rsid w:val="000D3A87"/>
    <w:rsid w:val="000D4F5A"/>
    <w:rsid w:val="000D69F0"/>
    <w:rsid w:val="000E1265"/>
    <w:rsid w:val="000E2177"/>
    <w:rsid w:val="000E4E9F"/>
    <w:rsid w:val="000E4F77"/>
    <w:rsid w:val="000F1BBE"/>
    <w:rsid w:val="00100E96"/>
    <w:rsid w:val="001023E1"/>
    <w:rsid w:val="00102537"/>
    <w:rsid w:val="001040FE"/>
    <w:rsid w:val="00104C63"/>
    <w:rsid w:val="00105DD9"/>
    <w:rsid w:val="0010786D"/>
    <w:rsid w:val="00111589"/>
    <w:rsid w:val="00114728"/>
    <w:rsid w:val="001164AA"/>
    <w:rsid w:val="00120534"/>
    <w:rsid w:val="00120699"/>
    <w:rsid w:val="001206AC"/>
    <w:rsid w:val="001210A1"/>
    <w:rsid w:val="00121CE0"/>
    <w:rsid w:val="00123280"/>
    <w:rsid w:val="00124802"/>
    <w:rsid w:val="00125EF9"/>
    <w:rsid w:val="00130125"/>
    <w:rsid w:val="00131D03"/>
    <w:rsid w:val="00132A4E"/>
    <w:rsid w:val="00132AFC"/>
    <w:rsid w:val="00134C52"/>
    <w:rsid w:val="001407B5"/>
    <w:rsid w:val="00142B80"/>
    <w:rsid w:val="00145041"/>
    <w:rsid w:val="00145D16"/>
    <w:rsid w:val="00146AF1"/>
    <w:rsid w:val="00147FB4"/>
    <w:rsid w:val="00151CC3"/>
    <w:rsid w:val="00151FD5"/>
    <w:rsid w:val="00154F29"/>
    <w:rsid w:val="00156FE6"/>
    <w:rsid w:val="00162A63"/>
    <w:rsid w:val="00162F72"/>
    <w:rsid w:val="00163872"/>
    <w:rsid w:val="00166024"/>
    <w:rsid w:val="001668B6"/>
    <w:rsid w:val="001741C4"/>
    <w:rsid w:val="00177C0A"/>
    <w:rsid w:val="00180659"/>
    <w:rsid w:val="00180CDA"/>
    <w:rsid w:val="0018334C"/>
    <w:rsid w:val="00184B48"/>
    <w:rsid w:val="00185251"/>
    <w:rsid w:val="001866F7"/>
    <w:rsid w:val="00186A1D"/>
    <w:rsid w:val="00190485"/>
    <w:rsid w:val="00190B85"/>
    <w:rsid w:val="0019143C"/>
    <w:rsid w:val="00192555"/>
    <w:rsid w:val="00194E97"/>
    <w:rsid w:val="00195920"/>
    <w:rsid w:val="001A030D"/>
    <w:rsid w:val="001A06BD"/>
    <w:rsid w:val="001A3D35"/>
    <w:rsid w:val="001A5D7D"/>
    <w:rsid w:val="001B03B1"/>
    <w:rsid w:val="001B0590"/>
    <w:rsid w:val="001B4386"/>
    <w:rsid w:val="001B601C"/>
    <w:rsid w:val="001B658C"/>
    <w:rsid w:val="001B734B"/>
    <w:rsid w:val="001C26F2"/>
    <w:rsid w:val="001C40A8"/>
    <w:rsid w:val="001C75F2"/>
    <w:rsid w:val="001D0DD8"/>
    <w:rsid w:val="001D2FC0"/>
    <w:rsid w:val="001D399C"/>
    <w:rsid w:val="001D54FC"/>
    <w:rsid w:val="001D720D"/>
    <w:rsid w:val="001D7E4B"/>
    <w:rsid w:val="001E07C3"/>
    <w:rsid w:val="001E2FCB"/>
    <w:rsid w:val="001E3289"/>
    <w:rsid w:val="001E5ADE"/>
    <w:rsid w:val="001E683B"/>
    <w:rsid w:val="001E7F31"/>
    <w:rsid w:val="001F3F5D"/>
    <w:rsid w:val="001F43FC"/>
    <w:rsid w:val="001F4AD4"/>
    <w:rsid w:val="001F4BBA"/>
    <w:rsid w:val="001F5084"/>
    <w:rsid w:val="001F586F"/>
    <w:rsid w:val="001F5E8E"/>
    <w:rsid w:val="00200342"/>
    <w:rsid w:val="00201B9A"/>
    <w:rsid w:val="002021DD"/>
    <w:rsid w:val="002028D7"/>
    <w:rsid w:val="00203538"/>
    <w:rsid w:val="002040E2"/>
    <w:rsid w:val="0021037A"/>
    <w:rsid w:val="00211A65"/>
    <w:rsid w:val="00212423"/>
    <w:rsid w:val="002130AE"/>
    <w:rsid w:val="00213CA9"/>
    <w:rsid w:val="00215FA7"/>
    <w:rsid w:val="002165F3"/>
    <w:rsid w:val="00217887"/>
    <w:rsid w:val="00220A74"/>
    <w:rsid w:val="002218A3"/>
    <w:rsid w:val="00222033"/>
    <w:rsid w:val="00223B17"/>
    <w:rsid w:val="00223B4E"/>
    <w:rsid w:val="002258CB"/>
    <w:rsid w:val="0022790B"/>
    <w:rsid w:val="00227AA6"/>
    <w:rsid w:val="00230445"/>
    <w:rsid w:val="002312BC"/>
    <w:rsid w:val="00234BBE"/>
    <w:rsid w:val="00236153"/>
    <w:rsid w:val="0024011F"/>
    <w:rsid w:val="00244900"/>
    <w:rsid w:val="0024539C"/>
    <w:rsid w:val="00246D7A"/>
    <w:rsid w:val="00255057"/>
    <w:rsid w:val="00255B08"/>
    <w:rsid w:val="00263A90"/>
    <w:rsid w:val="002659D7"/>
    <w:rsid w:val="00266D06"/>
    <w:rsid w:val="00266E72"/>
    <w:rsid w:val="002671CD"/>
    <w:rsid w:val="00270019"/>
    <w:rsid w:val="002736E0"/>
    <w:rsid w:val="00274A1F"/>
    <w:rsid w:val="002759BE"/>
    <w:rsid w:val="0027763D"/>
    <w:rsid w:val="00277C6E"/>
    <w:rsid w:val="00277F42"/>
    <w:rsid w:val="002816C0"/>
    <w:rsid w:val="0028236D"/>
    <w:rsid w:val="002833BE"/>
    <w:rsid w:val="00285481"/>
    <w:rsid w:val="002856FC"/>
    <w:rsid w:val="00286419"/>
    <w:rsid w:val="00286F74"/>
    <w:rsid w:val="00287A07"/>
    <w:rsid w:val="002901FB"/>
    <w:rsid w:val="0029156F"/>
    <w:rsid w:val="00291D39"/>
    <w:rsid w:val="0029592B"/>
    <w:rsid w:val="00296155"/>
    <w:rsid w:val="00297E81"/>
    <w:rsid w:val="002A3AFF"/>
    <w:rsid w:val="002A5C00"/>
    <w:rsid w:val="002A7303"/>
    <w:rsid w:val="002A78DA"/>
    <w:rsid w:val="002B0CCF"/>
    <w:rsid w:val="002B1FE4"/>
    <w:rsid w:val="002B44D2"/>
    <w:rsid w:val="002B5809"/>
    <w:rsid w:val="002B64F7"/>
    <w:rsid w:val="002C15B5"/>
    <w:rsid w:val="002C22D5"/>
    <w:rsid w:val="002C2AB5"/>
    <w:rsid w:val="002C3253"/>
    <w:rsid w:val="002C6016"/>
    <w:rsid w:val="002C7798"/>
    <w:rsid w:val="002D483D"/>
    <w:rsid w:val="002D4AD4"/>
    <w:rsid w:val="002D4E39"/>
    <w:rsid w:val="002D70E7"/>
    <w:rsid w:val="002E5E06"/>
    <w:rsid w:val="002E5FE0"/>
    <w:rsid w:val="002E7DDE"/>
    <w:rsid w:val="002F1538"/>
    <w:rsid w:val="002F18DF"/>
    <w:rsid w:val="002F344C"/>
    <w:rsid w:val="002F4812"/>
    <w:rsid w:val="002F575C"/>
    <w:rsid w:val="00300BBD"/>
    <w:rsid w:val="00302639"/>
    <w:rsid w:val="003057B3"/>
    <w:rsid w:val="00307419"/>
    <w:rsid w:val="00307B0F"/>
    <w:rsid w:val="0031079B"/>
    <w:rsid w:val="003115A2"/>
    <w:rsid w:val="00314048"/>
    <w:rsid w:val="00314AD4"/>
    <w:rsid w:val="00316A94"/>
    <w:rsid w:val="0031786E"/>
    <w:rsid w:val="00320282"/>
    <w:rsid w:val="003213BD"/>
    <w:rsid w:val="003214C6"/>
    <w:rsid w:val="00322F07"/>
    <w:rsid w:val="003331F4"/>
    <w:rsid w:val="00333667"/>
    <w:rsid w:val="00333B7E"/>
    <w:rsid w:val="00333E6C"/>
    <w:rsid w:val="00335A32"/>
    <w:rsid w:val="003374A3"/>
    <w:rsid w:val="003378EA"/>
    <w:rsid w:val="00337D3C"/>
    <w:rsid w:val="00342B4B"/>
    <w:rsid w:val="00343FB0"/>
    <w:rsid w:val="00346D12"/>
    <w:rsid w:val="00346F1D"/>
    <w:rsid w:val="00355F6D"/>
    <w:rsid w:val="00370A3C"/>
    <w:rsid w:val="00370CD9"/>
    <w:rsid w:val="00371F1F"/>
    <w:rsid w:val="00372D9E"/>
    <w:rsid w:val="00373712"/>
    <w:rsid w:val="0037463D"/>
    <w:rsid w:val="00374838"/>
    <w:rsid w:val="00375A0D"/>
    <w:rsid w:val="0037691A"/>
    <w:rsid w:val="00380117"/>
    <w:rsid w:val="00381097"/>
    <w:rsid w:val="0038174A"/>
    <w:rsid w:val="0038202B"/>
    <w:rsid w:val="00382503"/>
    <w:rsid w:val="0038554A"/>
    <w:rsid w:val="003856D1"/>
    <w:rsid w:val="0038617D"/>
    <w:rsid w:val="00391EDF"/>
    <w:rsid w:val="003924D3"/>
    <w:rsid w:val="00392611"/>
    <w:rsid w:val="0039575A"/>
    <w:rsid w:val="00397313"/>
    <w:rsid w:val="003A1447"/>
    <w:rsid w:val="003A1B0A"/>
    <w:rsid w:val="003A4257"/>
    <w:rsid w:val="003A4667"/>
    <w:rsid w:val="003A5005"/>
    <w:rsid w:val="003A5B9E"/>
    <w:rsid w:val="003A7F3D"/>
    <w:rsid w:val="003B1026"/>
    <w:rsid w:val="003B14FF"/>
    <w:rsid w:val="003B16F5"/>
    <w:rsid w:val="003B28E4"/>
    <w:rsid w:val="003B2F06"/>
    <w:rsid w:val="003B3A2B"/>
    <w:rsid w:val="003B3AFF"/>
    <w:rsid w:val="003B497B"/>
    <w:rsid w:val="003B6231"/>
    <w:rsid w:val="003B6C4E"/>
    <w:rsid w:val="003C1DF5"/>
    <w:rsid w:val="003C62DA"/>
    <w:rsid w:val="003C64B2"/>
    <w:rsid w:val="003C64B3"/>
    <w:rsid w:val="003C65F3"/>
    <w:rsid w:val="003C77B7"/>
    <w:rsid w:val="003D0396"/>
    <w:rsid w:val="003D53B9"/>
    <w:rsid w:val="003E1E66"/>
    <w:rsid w:val="003E43C9"/>
    <w:rsid w:val="003E4E21"/>
    <w:rsid w:val="003E4E73"/>
    <w:rsid w:val="003E7EB2"/>
    <w:rsid w:val="003F0897"/>
    <w:rsid w:val="003F32CC"/>
    <w:rsid w:val="003F3CAA"/>
    <w:rsid w:val="003F5FFB"/>
    <w:rsid w:val="003F6C91"/>
    <w:rsid w:val="004039F7"/>
    <w:rsid w:val="00404728"/>
    <w:rsid w:val="00404CEB"/>
    <w:rsid w:val="00405A2D"/>
    <w:rsid w:val="004066A4"/>
    <w:rsid w:val="00407AC9"/>
    <w:rsid w:val="00411196"/>
    <w:rsid w:val="00411D04"/>
    <w:rsid w:val="00412859"/>
    <w:rsid w:val="00414608"/>
    <w:rsid w:val="00415D40"/>
    <w:rsid w:val="00416718"/>
    <w:rsid w:val="0041733C"/>
    <w:rsid w:val="004209DF"/>
    <w:rsid w:val="0042176E"/>
    <w:rsid w:val="004218B8"/>
    <w:rsid w:val="00421D4A"/>
    <w:rsid w:val="0042259B"/>
    <w:rsid w:val="00423AAC"/>
    <w:rsid w:val="00423E2C"/>
    <w:rsid w:val="004241AB"/>
    <w:rsid w:val="00425A6C"/>
    <w:rsid w:val="00425C8E"/>
    <w:rsid w:val="0043558B"/>
    <w:rsid w:val="00435E11"/>
    <w:rsid w:val="004375C2"/>
    <w:rsid w:val="004406B1"/>
    <w:rsid w:val="00443883"/>
    <w:rsid w:val="00443E4C"/>
    <w:rsid w:val="00446363"/>
    <w:rsid w:val="00446B75"/>
    <w:rsid w:val="00451472"/>
    <w:rsid w:val="004517D3"/>
    <w:rsid w:val="00453652"/>
    <w:rsid w:val="004565F1"/>
    <w:rsid w:val="004572A4"/>
    <w:rsid w:val="004603BE"/>
    <w:rsid w:val="004607A7"/>
    <w:rsid w:val="004608D3"/>
    <w:rsid w:val="00460A77"/>
    <w:rsid w:val="00462A38"/>
    <w:rsid w:val="00462C41"/>
    <w:rsid w:val="004657A5"/>
    <w:rsid w:val="004674D4"/>
    <w:rsid w:val="004678A3"/>
    <w:rsid w:val="00467D4A"/>
    <w:rsid w:val="00474BE4"/>
    <w:rsid w:val="00483FB6"/>
    <w:rsid w:val="00484519"/>
    <w:rsid w:val="00484C32"/>
    <w:rsid w:val="00490431"/>
    <w:rsid w:val="00490F28"/>
    <w:rsid w:val="00494D22"/>
    <w:rsid w:val="0049772F"/>
    <w:rsid w:val="00497D8D"/>
    <w:rsid w:val="004A02BC"/>
    <w:rsid w:val="004A1C26"/>
    <w:rsid w:val="004A2720"/>
    <w:rsid w:val="004A4CE0"/>
    <w:rsid w:val="004A4FF8"/>
    <w:rsid w:val="004A6F6F"/>
    <w:rsid w:val="004B5549"/>
    <w:rsid w:val="004C0242"/>
    <w:rsid w:val="004C04DC"/>
    <w:rsid w:val="004C4EA7"/>
    <w:rsid w:val="004C59A1"/>
    <w:rsid w:val="004C5B5B"/>
    <w:rsid w:val="004C7442"/>
    <w:rsid w:val="004D1E10"/>
    <w:rsid w:val="004D1F1B"/>
    <w:rsid w:val="004D2537"/>
    <w:rsid w:val="004D53C9"/>
    <w:rsid w:val="004E06D9"/>
    <w:rsid w:val="004E192F"/>
    <w:rsid w:val="004E2AF6"/>
    <w:rsid w:val="004F04AF"/>
    <w:rsid w:val="004F0A59"/>
    <w:rsid w:val="004F3AAE"/>
    <w:rsid w:val="004F4F52"/>
    <w:rsid w:val="004F7C1E"/>
    <w:rsid w:val="0050019A"/>
    <w:rsid w:val="0050131F"/>
    <w:rsid w:val="005022A9"/>
    <w:rsid w:val="00502D09"/>
    <w:rsid w:val="00504AF4"/>
    <w:rsid w:val="00506D2C"/>
    <w:rsid w:val="00510A04"/>
    <w:rsid w:val="00510B7F"/>
    <w:rsid w:val="00513175"/>
    <w:rsid w:val="00513F68"/>
    <w:rsid w:val="005144ED"/>
    <w:rsid w:val="00515130"/>
    <w:rsid w:val="00520F9D"/>
    <w:rsid w:val="00521E4A"/>
    <w:rsid w:val="00524364"/>
    <w:rsid w:val="00524A81"/>
    <w:rsid w:val="0052723D"/>
    <w:rsid w:val="0053015D"/>
    <w:rsid w:val="00530941"/>
    <w:rsid w:val="005365CB"/>
    <w:rsid w:val="00537945"/>
    <w:rsid w:val="00545769"/>
    <w:rsid w:val="00551004"/>
    <w:rsid w:val="00554D01"/>
    <w:rsid w:val="005557E2"/>
    <w:rsid w:val="00560845"/>
    <w:rsid w:val="0056311E"/>
    <w:rsid w:val="00565EA0"/>
    <w:rsid w:val="00566407"/>
    <w:rsid w:val="00570C7F"/>
    <w:rsid w:val="005749C8"/>
    <w:rsid w:val="005749E8"/>
    <w:rsid w:val="00575626"/>
    <w:rsid w:val="00576B31"/>
    <w:rsid w:val="00581C04"/>
    <w:rsid w:val="00582391"/>
    <w:rsid w:val="005847A2"/>
    <w:rsid w:val="00585EBE"/>
    <w:rsid w:val="00586428"/>
    <w:rsid w:val="005870B4"/>
    <w:rsid w:val="00591C7C"/>
    <w:rsid w:val="0059229F"/>
    <w:rsid w:val="00592996"/>
    <w:rsid w:val="0059382B"/>
    <w:rsid w:val="00593DEB"/>
    <w:rsid w:val="005941C7"/>
    <w:rsid w:val="00596450"/>
    <w:rsid w:val="00596CAF"/>
    <w:rsid w:val="005A0119"/>
    <w:rsid w:val="005A20A6"/>
    <w:rsid w:val="005A2A4F"/>
    <w:rsid w:val="005B15AD"/>
    <w:rsid w:val="005B1707"/>
    <w:rsid w:val="005B39D9"/>
    <w:rsid w:val="005B50BC"/>
    <w:rsid w:val="005B6AAC"/>
    <w:rsid w:val="005B6B45"/>
    <w:rsid w:val="005C3A1B"/>
    <w:rsid w:val="005C3B86"/>
    <w:rsid w:val="005C49DF"/>
    <w:rsid w:val="005C5301"/>
    <w:rsid w:val="005C6828"/>
    <w:rsid w:val="005D0125"/>
    <w:rsid w:val="005D31F2"/>
    <w:rsid w:val="005D6AAA"/>
    <w:rsid w:val="005D722B"/>
    <w:rsid w:val="005D756C"/>
    <w:rsid w:val="005D799E"/>
    <w:rsid w:val="005E352B"/>
    <w:rsid w:val="005E3CB4"/>
    <w:rsid w:val="005E4E83"/>
    <w:rsid w:val="005E63DA"/>
    <w:rsid w:val="005E7F18"/>
    <w:rsid w:val="005F539F"/>
    <w:rsid w:val="005F5EE3"/>
    <w:rsid w:val="005F714D"/>
    <w:rsid w:val="006033D3"/>
    <w:rsid w:val="00603E00"/>
    <w:rsid w:val="00606CCB"/>
    <w:rsid w:val="00607B33"/>
    <w:rsid w:val="0061206C"/>
    <w:rsid w:val="00613FA7"/>
    <w:rsid w:val="00614945"/>
    <w:rsid w:val="006171B3"/>
    <w:rsid w:val="00620831"/>
    <w:rsid w:val="00623808"/>
    <w:rsid w:val="00626949"/>
    <w:rsid w:val="00627867"/>
    <w:rsid w:val="00627872"/>
    <w:rsid w:val="00635E22"/>
    <w:rsid w:val="006410F2"/>
    <w:rsid w:val="00643130"/>
    <w:rsid w:val="00651393"/>
    <w:rsid w:val="00653ED5"/>
    <w:rsid w:val="00654EE0"/>
    <w:rsid w:val="00654F51"/>
    <w:rsid w:val="00655BE4"/>
    <w:rsid w:val="0065627B"/>
    <w:rsid w:val="0065789A"/>
    <w:rsid w:val="00661670"/>
    <w:rsid w:val="00662006"/>
    <w:rsid w:val="00666E5A"/>
    <w:rsid w:val="00666EDF"/>
    <w:rsid w:val="00670044"/>
    <w:rsid w:val="00671087"/>
    <w:rsid w:val="00671F82"/>
    <w:rsid w:val="00672025"/>
    <w:rsid w:val="006733A4"/>
    <w:rsid w:val="00673C29"/>
    <w:rsid w:val="0067658C"/>
    <w:rsid w:val="00677AAB"/>
    <w:rsid w:val="00683CBD"/>
    <w:rsid w:val="00685740"/>
    <w:rsid w:val="00687063"/>
    <w:rsid w:val="0068754F"/>
    <w:rsid w:val="00690581"/>
    <w:rsid w:val="00695241"/>
    <w:rsid w:val="006960F1"/>
    <w:rsid w:val="00696284"/>
    <w:rsid w:val="0069634A"/>
    <w:rsid w:val="00696549"/>
    <w:rsid w:val="006A072B"/>
    <w:rsid w:val="006A337E"/>
    <w:rsid w:val="006A37A7"/>
    <w:rsid w:val="006A4A7B"/>
    <w:rsid w:val="006A4FF3"/>
    <w:rsid w:val="006B0537"/>
    <w:rsid w:val="006B1D47"/>
    <w:rsid w:val="006B3401"/>
    <w:rsid w:val="006B503E"/>
    <w:rsid w:val="006B7147"/>
    <w:rsid w:val="006C07C6"/>
    <w:rsid w:val="006C386B"/>
    <w:rsid w:val="006C7049"/>
    <w:rsid w:val="006D0064"/>
    <w:rsid w:val="006D3D07"/>
    <w:rsid w:val="006D41FA"/>
    <w:rsid w:val="006D4AB8"/>
    <w:rsid w:val="006E3BA7"/>
    <w:rsid w:val="006E3D63"/>
    <w:rsid w:val="006F0537"/>
    <w:rsid w:val="006F096D"/>
    <w:rsid w:val="006F0EE5"/>
    <w:rsid w:val="006F13F9"/>
    <w:rsid w:val="006F4656"/>
    <w:rsid w:val="006F6894"/>
    <w:rsid w:val="006F793C"/>
    <w:rsid w:val="007038A0"/>
    <w:rsid w:val="0070418C"/>
    <w:rsid w:val="00707377"/>
    <w:rsid w:val="00713708"/>
    <w:rsid w:val="007157DB"/>
    <w:rsid w:val="007162CB"/>
    <w:rsid w:val="00721670"/>
    <w:rsid w:val="00723C70"/>
    <w:rsid w:val="00734CA7"/>
    <w:rsid w:val="0073589B"/>
    <w:rsid w:val="00735CA1"/>
    <w:rsid w:val="00735D24"/>
    <w:rsid w:val="007364EA"/>
    <w:rsid w:val="00740308"/>
    <w:rsid w:val="00741356"/>
    <w:rsid w:val="00743BB3"/>
    <w:rsid w:val="00745FEA"/>
    <w:rsid w:val="0074713B"/>
    <w:rsid w:val="00752626"/>
    <w:rsid w:val="00752D31"/>
    <w:rsid w:val="00755F77"/>
    <w:rsid w:val="00756358"/>
    <w:rsid w:val="00757F41"/>
    <w:rsid w:val="00760EAB"/>
    <w:rsid w:val="00761972"/>
    <w:rsid w:val="00765AFD"/>
    <w:rsid w:val="00766BFE"/>
    <w:rsid w:val="007673F7"/>
    <w:rsid w:val="00770DE4"/>
    <w:rsid w:val="00771243"/>
    <w:rsid w:val="0077602B"/>
    <w:rsid w:val="0077650E"/>
    <w:rsid w:val="007771AB"/>
    <w:rsid w:val="007819DB"/>
    <w:rsid w:val="007827CB"/>
    <w:rsid w:val="00784868"/>
    <w:rsid w:val="00785892"/>
    <w:rsid w:val="00791542"/>
    <w:rsid w:val="0079165A"/>
    <w:rsid w:val="00791E49"/>
    <w:rsid w:val="00792DC7"/>
    <w:rsid w:val="00792F1E"/>
    <w:rsid w:val="007956A9"/>
    <w:rsid w:val="00796850"/>
    <w:rsid w:val="007A2295"/>
    <w:rsid w:val="007A606E"/>
    <w:rsid w:val="007A6EBB"/>
    <w:rsid w:val="007A721B"/>
    <w:rsid w:val="007A7703"/>
    <w:rsid w:val="007B1D16"/>
    <w:rsid w:val="007B1E04"/>
    <w:rsid w:val="007B5C0D"/>
    <w:rsid w:val="007B5EB7"/>
    <w:rsid w:val="007C0A7C"/>
    <w:rsid w:val="007C5077"/>
    <w:rsid w:val="007C61F6"/>
    <w:rsid w:val="007D1E4D"/>
    <w:rsid w:val="007D6110"/>
    <w:rsid w:val="007D7DFC"/>
    <w:rsid w:val="007E262D"/>
    <w:rsid w:val="007E4BCA"/>
    <w:rsid w:val="007E4E43"/>
    <w:rsid w:val="007E685B"/>
    <w:rsid w:val="007E715E"/>
    <w:rsid w:val="007E72AC"/>
    <w:rsid w:val="007F0DF8"/>
    <w:rsid w:val="007F24F6"/>
    <w:rsid w:val="007F285A"/>
    <w:rsid w:val="007F4525"/>
    <w:rsid w:val="007F54E1"/>
    <w:rsid w:val="007F5E1D"/>
    <w:rsid w:val="007F6B3B"/>
    <w:rsid w:val="007F6D53"/>
    <w:rsid w:val="007F78C6"/>
    <w:rsid w:val="007F7ADD"/>
    <w:rsid w:val="008026CC"/>
    <w:rsid w:val="0080439F"/>
    <w:rsid w:val="00811398"/>
    <w:rsid w:val="0081358C"/>
    <w:rsid w:val="00815B36"/>
    <w:rsid w:val="0081680E"/>
    <w:rsid w:val="00823B1E"/>
    <w:rsid w:val="00823BDD"/>
    <w:rsid w:val="00827D6A"/>
    <w:rsid w:val="00832560"/>
    <w:rsid w:val="008326FD"/>
    <w:rsid w:val="008327C1"/>
    <w:rsid w:val="00835EB9"/>
    <w:rsid w:val="008404B4"/>
    <w:rsid w:val="00841755"/>
    <w:rsid w:val="008427B7"/>
    <w:rsid w:val="008451E3"/>
    <w:rsid w:val="00846751"/>
    <w:rsid w:val="00847FA6"/>
    <w:rsid w:val="00850E17"/>
    <w:rsid w:val="00850EC5"/>
    <w:rsid w:val="0085392A"/>
    <w:rsid w:val="0085499E"/>
    <w:rsid w:val="0085702C"/>
    <w:rsid w:val="00865434"/>
    <w:rsid w:val="008663EB"/>
    <w:rsid w:val="00870087"/>
    <w:rsid w:val="008738C3"/>
    <w:rsid w:val="00874519"/>
    <w:rsid w:val="0087545D"/>
    <w:rsid w:val="008765E7"/>
    <w:rsid w:val="00876A63"/>
    <w:rsid w:val="00881E09"/>
    <w:rsid w:val="00882E67"/>
    <w:rsid w:val="00884F69"/>
    <w:rsid w:val="008864AF"/>
    <w:rsid w:val="00894B11"/>
    <w:rsid w:val="00895879"/>
    <w:rsid w:val="0089779D"/>
    <w:rsid w:val="008A40FD"/>
    <w:rsid w:val="008A5A36"/>
    <w:rsid w:val="008A6BB0"/>
    <w:rsid w:val="008A7760"/>
    <w:rsid w:val="008A7E96"/>
    <w:rsid w:val="008B1E73"/>
    <w:rsid w:val="008B2D73"/>
    <w:rsid w:val="008B340D"/>
    <w:rsid w:val="008B3671"/>
    <w:rsid w:val="008B3B1B"/>
    <w:rsid w:val="008B483A"/>
    <w:rsid w:val="008B4AF2"/>
    <w:rsid w:val="008B6661"/>
    <w:rsid w:val="008B74CD"/>
    <w:rsid w:val="008B7AE5"/>
    <w:rsid w:val="008C0B4E"/>
    <w:rsid w:val="008C15FB"/>
    <w:rsid w:val="008C4431"/>
    <w:rsid w:val="008C63B4"/>
    <w:rsid w:val="008C7ED2"/>
    <w:rsid w:val="008D005D"/>
    <w:rsid w:val="008D2F97"/>
    <w:rsid w:val="008D32F5"/>
    <w:rsid w:val="008D6E6F"/>
    <w:rsid w:val="008D78B1"/>
    <w:rsid w:val="008D7DA2"/>
    <w:rsid w:val="008E39B9"/>
    <w:rsid w:val="008E6186"/>
    <w:rsid w:val="008F230C"/>
    <w:rsid w:val="008F393D"/>
    <w:rsid w:val="008F45C8"/>
    <w:rsid w:val="008F494D"/>
    <w:rsid w:val="008F4FD4"/>
    <w:rsid w:val="008F7429"/>
    <w:rsid w:val="0090190A"/>
    <w:rsid w:val="009024DB"/>
    <w:rsid w:val="0090407A"/>
    <w:rsid w:val="009054FD"/>
    <w:rsid w:val="00905F7A"/>
    <w:rsid w:val="00917592"/>
    <w:rsid w:val="009176C3"/>
    <w:rsid w:val="00920562"/>
    <w:rsid w:val="00926796"/>
    <w:rsid w:val="0092730F"/>
    <w:rsid w:val="00930C05"/>
    <w:rsid w:val="00930E31"/>
    <w:rsid w:val="00931D1B"/>
    <w:rsid w:val="009348DF"/>
    <w:rsid w:val="00935333"/>
    <w:rsid w:val="00935859"/>
    <w:rsid w:val="00935F5A"/>
    <w:rsid w:val="00936712"/>
    <w:rsid w:val="00936C9C"/>
    <w:rsid w:val="0094009B"/>
    <w:rsid w:val="00941BF0"/>
    <w:rsid w:val="00944470"/>
    <w:rsid w:val="009465CC"/>
    <w:rsid w:val="00946E62"/>
    <w:rsid w:val="00947398"/>
    <w:rsid w:val="00947AF2"/>
    <w:rsid w:val="0095207D"/>
    <w:rsid w:val="00952DFB"/>
    <w:rsid w:val="00954F9F"/>
    <w:rsid w:val="00961D94"/>
    <w:rsid w:val="0096722E"/>
    <w:rsid w:val="00967D63"/>
    <w:rsid w:val="009721E3"/>
    <w:rsid w:val="009771CB"/>
    <w:rsid w:val="00977705"/>
    <w:rsid w:val="00982F72"/>
    <w:rsid w:val="0098314E"/>
    <w:rsid w:val="0098457D"/>
    <w:rsid w:val="00986880"/>
    <w:rsid w:val="00986CA9"/>
    <w:rsid w:val="009909D7"/>
    <w:rsid w:val="00991937"/>
    <w:rsid w:val="00991CE9"/>
    <w:rsid w:val="00993A82"/>
    <w:rsid w:val="00994ED0"/>
    <w:rsid w:val="0099738D"/>
    <w:rsid w:val="009A4045"/>
    <w:rsid w:val="009A4330"/>
    <w:rsid w:val="009A44AB"/>
    <w:rsid w:val="009A590B"/>
    <w:rsid w:val="009A5CAF"/>
    <w:rsid w:val="009B0114"/>
    <w:rsid w:val="009B058E"/>
    <w:rsid w:val="009B2864"/>
    <w:rsid w:val="009B2875"/>
    <w:rsid w:val="009B57A3"/>
    <w:rsid w:val="009B6E64"/>
    <w:rsid w:val="009B731B"/>
    <w:rsid w:val="009B732C"/>
    <w:rsid w:val="009C3E0D"/>
    <w:rsid w:val="009C3F94"/>
    <w:rsid w:val="009C4051"/>
    <w:rsid w:val="009C46D7"/>
    <w:rsid w:val="009C4C66"/>
    <w:rsid w:val="009C5B00"/>
    <w:rsid w:val="009C5B5D"/>
    <w:rsid w:val="009C7660"/>
    <w:rsid w:val="009C77AD"/>
    <w:rsid w:val="009D1B30"/>
    <w:rsid w:val="009D54B7"/>
    <w:rsid w:val="009E04AC"/>
    <w:rsid w:val="009E1CF2"/>
    <w:rsid w:val="009E2861"/>
    <w:rsid w:val="009E627B"/>
    <w:rsid w:val="009E7014"/>
    <w:rsid w:val="009E725C"/>
    <w:rsid w:val="009E7B88"/>
    <w:rsid w:val="009F0DFF"/>
    <w:rsid w:val="009F10A7"/>
    <w:rsid w:val="009F13D9"/>
    <w:rsid w:val="009F35B6"/>
    <w:rsid w:val="009F4F94"/>
    <w:rsid w:val="009F4FE4"/>
    <w:rsid w:val="00A001B2"/>
    <w:rsid w:val="00A02342"/>
    <w:rsid w:val="00A03F4B"/>
    <w:rsid w:val="00A0486A"/>
    <w:rsid w:val="00A04978"/>
    <w:rsid w:val="00A05C11"/>
    <w:rsid w:val="00A06D64"/>
    <w:rsid w:val="00A10974"/>
    <w:rsid w:val="00A1155D"/>
    <w:rsid w:val="00A11CB6"/>
    <w:rsid w:val="00A14DAC"/>
    <w:rsid w:val="00A15087"/>
    <w:rsid w:val="00A16D97"/>
    <w:rsid w:val="00A20140"/>
    <w:rsid w:val="00A22ED1"/>
    <w:rsid w:val="00A24F90"/>
    <w:rsid w:val="00A2653F"/>
    <w:rsid w:val="00A2708C"/>
    <w:rsid w:val="00A2745E"/>
    <w:rsid w:val="00A3224B"/>
    <w:rsid w:val="00A33820"/>
    <w:rsid w:val="00A36C32"/>
    <w:rsid w:val="00A401A7"/>
    <w:rsid w:val="00A408BB"/>
    <w:rsid w:val="00A40CBD"/>
    <w:rsid w:val="00A41BD6"/>
    <w:rsid w:val="00A42F74"/>
    <w:rsid w:val="00A536D2"/>
    <w:rsid w:val="00A53954"/>
    <w:rsid w:val="00A545F2"/>
    <w:rsid w:val="00A54E06"/>
    <w:rsid w:val="00A554D7"/>
    <w:rsid w:val="00A61560"/>
    <w:rsid w:val="00A62173"/>
    <w:rsid w:val="00A6474D"/>
    <w:rsid w:val="00A767DF"/>
    <w:rsid w:val="00A8314E"/>
    <w:rsid w:val="00A84868"/>
    <w:rsid w:val="00A87C41"/>
    <w:rsid w:val="00A91959"/>
    <w:rsid w:val="00AA0064"/>
    <w:rsid w:val="00AA11F3"/>
    <w:rsid w:val="00AA296E"/>
    <w:rsid w:val="00AA4EE9"/>
    <w:rsid w:val="00AA50AD"/>
    <w:rsid w:val="00AA5796"/>
    <w:rsid w:val="00AA5EAC"/>
    <w:rsid w:val="00AA6036"/>
    <w:rsid w:val="00AA61E9"/>
    <w:rsid w:val="00AA72AC"/>
    <w:rsid w:val="00AA7CED"/>
    <w:rsid w:val="00AB2615"/>
    <w:rsid w:val="00AB2AC3"/>
    <w:rsid w:val="00AB3054"/>
    <w:rsid w:val="00AB41A5"/>
    <w:rsid w:val="00AB4349"/>
    <w:rsid w:val="00AB757F"/>
    <w:rsid w:val="00AC140F"/>
    <w:rsid w:val="00AC2EA9"/>
    <w:rsid w:val="00AC3CFD"/>
    <w:rsid w:val="00AC4205"/>
    <w:rsid w:val="00AC50DB"/>
    <w:rsid w:val="00AC5A19"/>
    <w:rsid w:val="00AC6D70"/>
    <w:rsid w:val="00AD19E0"/>
    <w:rsid w:val="00AD280B"/>
    <w:rsid w:val="00AD2D3E"/>
    <w:rsid w:val="00AD3461"/>
    <w:rsid w:val="00AD3C2E"/>
    <w:rsid w:val="00AD3CD7"/>
    <w:rsid w:val="00AD63ED"/>
    <w:rsid w:val="00AD719C"/>
    <w:rsid w:val="00AE011D"/>
    <w:rsid w:val="00AE0907"/>
    <w:rsid w:val="00AE191B"/>
    <w:rsid w:val="00AE38C8"/>
    <w:rsid w:val="00AF04E2"/>
    <w:rsid w:val="00AF345E"/>
    <w:rsid w:val="00AF61B2"/>
    <w:rsid w:val="00AF775B"/>
    <w:rsid w:val="00B005CE"/>
    <w:rsid w:val="00B01113"/>
    <w:rsid w:val="00B01891"/>
    <w:rsid w:val="00B0330E"/>
    <w:rsid w:val="00B03E71"/>
    <w:rsid w:val="00B04F4B"/>
    <w:rsid w:val="00B058F8"/>
    <w:rsid w:val="00B106E8"/>
    <w:rsid w:val="00B14D5E"/>
    <w:rsid w:val="00B17E54"/>
    <w:rsid w:val="00B20D4E"/>
    <w:rsid w:val="00B23414"/>
    <w:rsid w:val="00B24F03"/>
    <w:rsid w:val="00B26453"/>
    <w:rsid w:val="00B316BA"/>
    <w:rsid w:val="00B32557"/>
    <w:rsid w:val="00B33000"/>
    <w:rsid w:val="00B332F8"/>
    <w:rsid w:val="00B34D7B"/>
    <w:rsid w:val="00B40CC6"/>
    <w:rsid w:val="00B43707"/>
    <w:rsid w:val="00B51262"/>
    <w:rsid w:val="00B54A09"/>
    <w:rsid w:val="00B55273"/>
    <w:rsid w:val="00B555F3"/>
    <w:rsid w:val="00B572C6"/>
    <w:rsid w:val="00B6288A"/>
    <w:rsid w:val="00B63F20"/>
    <w:rsid w:val="00B64FA9"/>
    <w:rsid w:val="00B65802"/>
    <w:rsid w:val="00B711D5"/>
    <w:rsid w:val="00B712B0"/>
    <w:rsid w:val="00B720B3"/>
    <w:rsid w:val="00B72999"/>
    <w:rsid w:val="00B73375"/>
    <w:rsid w:val="00B73B5C"/>
    <w:rsid w:val="00B7550C"/>
    <w:rsid w:val="00B75D4E"/>
    <w:rsid w:val="00B8019C"/>
    <w:rsid w:val="00B808A6"/>
    <w:rsid w:val="00B8212F"/>
    <w:rsid w:val="00B828F8"/>
    <w:rsid w:val="00B8647F"/>
    <w:rsid w:val="00B86A65"/>
    <w:rsid w:val="00B87454"/>
    <w:rsid w:val="00B87A91"/>
    <w:rsid w:val="00B9484B"/>
    <w:rsid w:val="00B96236"/>
    <w:rsid w:val="00BA2339"/>
    <w:rsid w:val="00BA4669"/>
    <w:rsid w:val="00BA5193"/>
    <w:rsid w:val="00BA52A4"/>
    <w:rsid w:val="00BA6B69"/>
    <w:rsid w:val="00BB1775"/>
    <w:rsid w:val="00BB576A"/>
    <w:rsid w:val="00BC0C3F"/>
    <w:rsid w:val="00BC16DD"/>
    <w:rsid w:val="00BC2F5B"/>
    <w:rsid w:val="00BC42DD"/>
    <w:rsid w:val="00BC6420"/>
    <w:rsid w:val="00BC72C7"/>
    <w:rsid w:val="00BC7EFF"/>
    <w:rsid w:val="00BD3AD8"/>
    <w:rsid w:val="00BD46BB"/>
    <w:rsid w:val="00BD49F3"/>
    <w:rsid w:val="00BE0104"/>
    <w:rsid w:val="00BE10DF"/>
    <w:rsid w:val="00BE4F84"/>
    <w:rsid w:val="00BF0CD6"/>
    <w:rsid w:val="00BF11C5"/>
    <w:rsid w:val="00BF15B2"/>
    <w:rsid w:val="00BF1CAF"/>
    <w:rsid w:val="00BF2BCD"/>
    <w:rsid w:val="00BF44F4"/>
    <w:rsid w:val="00BF59C8"/>
    <w:rsid w:val="00C00395"/>
    <w:rsid w:val="00C00585"/>
    <w:rsid w:val="00C009BB"/>
    <w:rsid w:val="00C019A2"/>
    <w:rsid w:val="00C02BEF"/>
    <w:rsid w:val="00C0566C"/>
    <w:rsid w:val="00C0571C"/>
    <w:rsid w:val="00C07C98"/>
    <w:rsid w:val="00C118F3"/>
    <w:rsid w:val="00C15293"/>
    <w:rsid w:val="00C176DD"/>
    <w:rsid w:val="00C20973"/>
    <w:rsid w:val="00C20B00"/>
    <w:rsid w:val="00C20C1A"/>
    <w:rsid w:val="00C212E2"/>
    <w:rsid w:val="00C21B72"/>
    <w:rsid w:val="00C273D5"/>
    <w:rsid w:val="00C27ED6"/>
    <w:rsid w:val="00C31675"/>
    <w:rsid w:val="00C322A5"/>
    <w:rsid w:val="00C327A3"/>
    <w:rsid w:val="00C36426"/>
    <w:rsid w:val="00C37318"/>
    <w:rsid w:val="00C37B59"/>
    <w:rsid w:val="00C421A3"/>
    <w:rsid w:val="00C431B9"/>
    <w:rsid w:val="00C43C51"/>
    <w:rsid w:val="00C43C6B"/>
    <w:rsid w:val="00C4570B"/>
    <w:rsid w:val="00C45E8F"/>
    <w:rsid w:val="00C461BA"/>
    <w:rsid w:val="00C46A46"/>
    <w:rsid w:val="00C50467"/>
    <w:rsid w:val="00C54FB1"/>
    <w:rsid w:val="00C5633D"/>
    <w:rsid w:val="00C563DB"/>
    <w:rsid w:val="00C5712C"/>
    <w:rsid w:val="00C61C92"/>
    <w:rsid w:val="00C6226F"/>
    <w:rsid w:val="00C622BE"/>
    <w:rsid w:val="00C65C61"/>
    <w:rsid w:val="00C66FE7"/>
    <w:rsid w:val="00C72908"/>
    <w:rsid w:val="00C73365"/>
    <w:rsid w:val="00C75D65"/>
    <w:rsid w:val="00C7749D"/>
    <w:rsid w:val="00C8054C"/>
    <w:rsid w:val="00C8193B"/>
    <w:rsid w:val="00C83802"/>
    <w:rsid w:val="00C84750"/>
    <w:rsid w:val="00C85590"/>
    <w:rsid w:val="00C85D7A"/>
    <w:rsid w:val="00C86127"/>
    <w:rsid w:val="00C862B2"/>
    <w:rsid w:val="00C8715D"/>
    <w:rsid w:val="00C92554"/>
    <w:rsid w:val="00C94260"/>
    <w:rsid w:val="00C95532"/>
    <w:rsid w:val="00CA270B"/>
    <w:rsid w:val="00CA387A"/>
    <w:rsid w:val="00CA3C34"/>
    <w:rsid w:val="00CA4F2D"/>
    <w:rsid w:val="00CA55DB"/>
    <w:rsid w:val="00CA5A12"/>
    <w:rsid w:val="00CA6341"/>
    <w:rsid w:val="00CB1044"/>
    <w:rsid w:val="00CB52EE"/>
    <w:rsid w:val="00CB7014"/>
    <w:rsid w:val="00CC28E4"/>
    <w:rsid w:val="00CC2D7B"/>
    <w:rsid w:val="00CC3559"/>
    <w:rsid w:val="00CC5D91"/>
    <w:rsid w:val="00CC64BE"/>
    <w:rsid w:val="00CC6AE0"/>
    <w:rsid w:val="00CD182F"/>
    <w:rsid w:val="00CD2D09"/>
    <w:rsid w:val="00CD3E2C"/>
    <w:rsid w:val="00CD4A51"/>
    <w:rsid w:val="00CD73B8"/>
    <w:rsid w:val="00CD7DEB"/>
    <w:rsid w:val="00CE26EF"/>
    <w:rsid w:val="00CE3785"/>
    <w:rsid w:val="00CE4327"/>
    <w:rsid w:val="00CE5282"/>
    <w:rsid w:val="00CE7630"/>
    <w:rsid w:val="00CF1923"/>
    <w:rsid w:val="00CF3E24"/>
    <w:rsid w:val="00CF64DD"/>
    <w:rsid w:val="00D01625"/>
    <w:rsid w:val="00D03713"/>
    <w:rsid w:val="00D03DEB"/>
    <w:rsid w:val="00D03F1E"/>
    <w:rsid w:val="00D03F91"/>
    <w:rsid w:val="00D05301"/>
    <w:rsid w:val="00D10CC5"/>
    <w:rsid w:val="00D130A6"/>
    <w:rsid w:val="00D133A1"/>
    <w:rsid w:val="00D13CCC"/>
    <w:rsid w:val="00D154FD"/>
    <w:rsid w:val="00D16E63"/>
    <w:rsid w:val="00D17E36"/>
    <w:rsid w:val="00D2314E"/>
    <w:rsid w:val="00D24773"/>
    <w:rsid w:val="00D26D06"/>
    <w:rsid w:val="00D27BB2"/>
    <w:rsid w:val="00D33C55"/>
    <w:rsid w:val="00D34AF3"/>
    <w:rsid w:val="00D3637F"/>
    <w:rsid w:val="00D36C9B"/>
    <w:rsid w:val="00D37489"/>
    <w:rsid w:val="00D37F15"/>
    <w:rsid w:val="00D40F47"/>
    <w:rsid w:val="00D42965"/>
    <w:rsid w:val="00D43C1E"/>
    <w:rsid w:val="00D50FA4"/>
    <w:rsid w:val="00D52BCE"/>
    <w:rsid w:val="00D531B4"/>
    <w:rsid w:val="00D536C2"/>
    <w:rsid w:val="00D542D9"/>
    <w:rsid w:val="00D605D6"/>
    <w:rsid w:val="00D60F89"/>
    <w:rsid w:val="00D62F75"/>
    <w:rsid w:val="00D641AC"/>
    <w:rsid w:val="00D6486E"/>
    <w:rsid w:val="00D650F8"/>
    <w:rsid w:val="00D65E77"/>
    <w:rsid w:val="00D66BDF"/>
    <w:rsid w:val="00D66C92"/>
    <w:rsid w:val="00D71B48"/>
    <w:rsid w:val="00D75FAC"/>
    <w:rsid w:val="00D768FA"/>
    <w:rsid w:val="00D77454"/>
    <w:rsid w:val="00D77C85"/>
    <w:rsid w:val="00D837BD"/>
    <w:rsid w:val="00D84CD3"/>
    <w:rsid w:val="00D87B04"/>
    <w:rsid w:val="00D93320"/>
    <w:rsid w:val="00D935B3"/>
    <w:rsid w:val="00D9495C"/>
    <w:rsid w:val="00D9522E"/>
    <w:rsid w:val="00DA1355"/>
    <w:rsid w:val="00DA1A12"/>
    <w:rsid w:val="00DA20AD"/>
    <w:rsid w:val="00DA247F"/>
    <w:rsid w:val="00DA4FA0"/>
    <w:rsid w:val="00DB5F33"/>
    <w:rsid w:val="00DB661C"/>
    <w:rsid w:val="00DB77A5"/>
    <w:rsid w:val="00DC0A1D"/>
    <w:rsid w:val="00DC1161"/>
    <w:rsid w:val="00DC16EB"/>
    <w:rsid w:val="00DC1FE3"/>
    <w:rsid w:val="00DC3575"/>
    <w:rsid w:val="00DC3D77"/>
    <w:rsid w:val="00DC5B76"/>
    <w:rsid w:val="00DC707C"/>
    <w:rsid w:val="00DD0E0B"/>
    <w:rsid w:val="00DD16C3"/>
    <w:rsid w:val="00DD1C0F"/>
    <w:rsid w:val="00DD46B0"/>
    <w:rsid w:val="00DD6698"/>
    <w:rsid w:val="00DD712B"/>
    <w:rsid w:val="00DD756E"/>
    <w:rsid w:val="00DE3335"/>
    <w:rsid w:val="00DE3579"/>
    <w:rsid w:val="00DE6358"/>
    <w:rsid w:val="00DE7137"/>
    <w:rsid w:val="00DF0231"/>
    <w:rsid w:val="00DF0A93"/>
    <w:rsid w:val="00DF3DC6"/>
    <w:rsid w:val="00DF6A59"/>
    <w:rsid w:val="00E01CC3"/>
    <w:rsid w:val="00E0453C"/>
    <w:rsid w:val="00E0483C"/>
    <w:rsid w:val="00E04C5B"/>
    <w:rsid w:val="00E05022"/>
    <w:rsid w:val="00E0560F"/>
    <w:rsid w:val="00E06F7B"/>
    <w:rsid w:val="00E11DED"/>
    <w:rsid w:val="00E13E81"/>
    <w:rsid w:val="00E161D2"/>
    <w:rsid w:val="00E16F16"/>
    <w:rsid w:val="00E170FF"/>
    <w:rsid w:val="00E17582"/>
    <w:rsid w:val="00E22419"/>
    <w:rsid w:val="00E2248C"/>
    <w:rsid w:val="00E233B6"/>
    <w:rsid w:val="00E270F8"/>
    <w:rsid w:val="00E3718E"/>
    <w:rsid w:val="00E41105"/>
    <w:rsid w:val="00E44AA8"/>
    <w:rsid w:val="00E45700"/>
    <w:rsid w:val="00E50940"/>
    <w:rsid w:val="00E520B3"/>
    <w:rsid w:val="00E53DDC"/>
    <w:rsid w:val="00E54963"/>
    <w:rsid w:val="00E566ED"/>
    <w:rsid w:val="00E57DCA"/>
    <w:rsid w:val="00E57FCD"/>
    <w:rsid w:val="00E61602"/>
    <w:rsid w:val="00E6391C"/>
    <w:rsid w:val="00E70360"/>
    <w:rsid w:val="00E76CFF"/>
    <w:rsid w:val="00E77A11"/>
    <w:rsid w:val="00E81C66"/>
    <w:rsid w:val="00E83EB8"/>
    <w:rsid w:val="00E83F23"/>
    <w:rsid w:val="00E84B8F"/>
    <w:rsid w:val="00E8694A"/>
    <w:rsid w:val="00E87D72"/>
    <w:rsid w:val="00E91F5C"/>
    <w:rsid w:val="00E928C8"/>
    <w:rsid w:val="00E93FEB"/>
    <w:rsid w:val="00E94BE9"/>
    <w:rsid w:val="00EA16A9"/>
    <w:rsid w:val="00EA2582"/>
    <w:rsid w:val="00EA2FE8"/>
    <w:rsid w:val="00EA46B0"/>
    <w:rsid w:val="00EB42E7"/>
    <w:rsid w:val="00EC1821"/>
    <w:rsid w:val="00EC1B63"/>
    <w:rsid w:val="00EC37D0"/>
    <w:rsid w:val="00EC3C41"/>
    <w:rsid w:val="00EC43F4"/>
    <w:rsid w:val="00EC5248"/>
    <w:rsid w:val="00EC6F87"/>
    <w:rsid w:val="00EC7125"/>
    <w:rsid w:val="00EC7719"/>
    <w:rsid w:val="00ED121C"/>
    <w:rsid w:val="00ED1E6B"/>
    <w:rsid w:val="00ED2B88"/>
    <w:rsid w:val="00ED4267"/>
    <w:rsid w:val="00ED4EBB"/>
    <w:rsid w:val="00EE1B82"/>
    <w:rsid w:val="00EE1EEE"/>
    <w:rsid w:val="00EE2603"/>
    <w:rsid w:val="00EE3640"/>
    <w:rsid w:val="00EE46D4"/>
    <w:rsid w:val="00EE477D"/>
    <w:rsid w:val="00EE50B0"/>
    <w:rsid w:val="00EF25D5"/>
    <w:rsid w:val="00EF3690"/>
    <w:rsid w:val="00EF3D71"/>
    <w:rsid w:val="00EF4480"/>
    <w:rsid w:val="00EF5E1E"/>
    <w:rsid w:val="00EF6295"/>
    <w:rsid w:val="00F04374"/>
    <w:rsid w:val="00F06BBF"/>
    <w:rsid w:val="00F115B1"/>
    <w:rsid w:val="00F1299D"/>
    <w:rsid w:val="00F15F50"/>
    <w:rsid w:val="00F17CDB"/>
    <w:rsid w:val="00F20E1A"/>
    <w:rsid w:val="00F21196"/>
    <w:rsid w:val="00F21C77"/>
    <w:rsid w:val="00F2281F"/>
    <w:rsid w:val="00F229E6"/>
    <w:rsid w:val="00F26C7E"/>
    <w:rsid w:val="00F31F2D"/>
    <w:rsid w:val="00F32D4B"/>
    <w:rsid w:val="00F35AEC"/>
    <w:rsid w:val="00F40AB2"/>
    <w:rsid w:val="00F416A9"/>
    <w:rsid w:val="00F44C62"/>
    <w:rsid w:val="00F53177"/>
    <w:rsid w:val="00F53F96"/>
    <w:rsid w:val="00F54FBE"/>
    <w:rsid w:val="00F5649A"/>
    <w:rsid w:val="00F56C3C"/>
    <w:rsid w:val="00F57F39"/>
    <w:rsid w:val="00F6191F"/>
    <w:rsid w:val="00F63EEA"/>
    <w:rsid w:val="00F670A5"/>
    <w:rsid w:val="00F7057F"/>
    <w:rsid w:val="00F76270"/>
    <w:rsid w:val="00F77AC0"/>
    <w:rsid w:val="00F8012B"/>
    <w:rsid w:val="00F815E4"/>
    <w:rsid w:val="00F8465B"/>
    <w:rsid w:val="00F8492B"/>
    <w:rsid w:val="00F87FC6"/>
    <w:rsid w:val="00F93225"/>
    <w:rsid w:val="00F95490"/>
    <w:rsid w:val="00F96B38"/>
    <w:rsid w:val="00FA21A8"/>
    <w:rsid w:val="00FA54EA"/>
    <w:rsid w:val="00FB6C7A"/>
    <w:rsid w:val="00FC0EB8"/>
    <w:rsid w:val="00FC2DC7"/>
    <w:rsid w:val="00FC4B5F"/>
    <w:rsid w:val="00FC556A"/>
    <w:rsid w:val="00FC6637"/>
    <w:rsid w:val="00FD359E"/>
    <w:rsid w:val="00FD79C6"/>
    <w:rsid w:val="00FE0C1A"/>
    <w:rsid w:val="00FE1211"/>
    <w:rsid w:val="00FE201F"/>
    <w:rsid w:val="00FE4D14"/>
    <w:rsid w:val="00FE6001"/>
    <w:rsid w:val="00FE6F56"/>
    <w:rsid w:val="00FF022F"/>
    <w:rsid w:val="00FF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145D16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416A9"/>
    <w:pPr>
      <w:keepNext/>
      <w:numPr>
        <w:numId w:val="1"/>
      </w:numPr>
      <w:jc w:val="right"/>
      <w:outlineLvl w:val="0"/>
    </w:pPr>
  </w:style>
  <w:style w:type="paragraph" w:styleId="2">
    <w:name w:val="heading 2"/>
    <w:basedOn w:val="a"/>
    <w:next w:val="a"/>
    <w:qFormat/>
    <w:rsid w:val="00F416A9"/>
    <w:pPr>
      <w:keepNext/>
      <w:numPr>
        <w:ilvl w:val="1"/>
        <w:numId w:val="1"/>
      </w:numPr>
      <w:outlineLvl w:val="1"/>
    </w:pPr>
  </w:style>
  <w:style w:type="paragraph" w:styleId="3">
    <w:name w:val="heading 3"/>
    <w:basedOn w:val="a"/>
    <w:next w:val="a"/>
    <w:qFormat/>
    <w:rsid w:val="00F416A9"/>
    <w:pPr>
      <w:keepNext/>
      <w:numPr>
        <w:ilvl w:val="2"/>
        <w:numId w:val="1"/>
      </w:numPr>
      <w:jc w:val="both"/>
      <w:outlineLvl w:val="2"/>
    </w:pPr>
  </w:style>
  <w:style w:type="paragraph" w:styleId="4">
    <w:name w:val="heading 4"/>
    <w:basedOn w:val="a"/>
    <w:next w:val="a"/>
    <w:qFormat/>
    <w:rsid w:val="00F416A9"/>
    <w:pPr>
      <w:keepNext/>
      <w:numPr>
        <w:ilvl w:val="3"/>
        <w:numId w:val="1"/>
      </w:numPr>
      <w:jc w:val="center"/>
      <w:outlineLvl w:val="3"/>
    </w:pPr>
  </w:style>
  <w:style w:type="paragraph" w:styleId="5">
    <w:name w:val="heading 5"/>
    <w:basedOn w:val="a"/>
    <w:next w:val="a"/>
    <w:qFormat/>
    <w:rsid w:val="00F416A9"/>
    <w:pPr>
      <w:keepNext/>
      <w:numPr>
        <w:ilvl w:val="4"/>
        <w:numId w:val="1"/>
      </w:numPr>
      <w:ind w:left="0" w:firstLine="709"/>
      <w:outlineLvl w:val="4"/>
    </w:pPr>
  </w:style>
  <w:style w:type="paragraph" w:styleId="6">
    <w:name w:val="heading 6"/>
    <w:basedOn w:val="a"/>
    <w:next w:val="a"/>
    <w:qFormat/>
    <w:rsid w:val="00F416A9"/>
    <w:pPr>
      <w:keepNext/>
      <w:numPr>
        <w:ilvl w:val="5"/>
        <w:numId w:val="1"/>
      </w:numPr>
      <w:jc w:val="both"/>
      <w:outlineLvl w:val="5"/>
    </w:pPr>
  </w:style>
  <w:style w:type="paragraph" w:styleId="7">
    <w:name w:val="heading 7"/>
    <w:basedOn w:val="a"/>
    <w:next w:val="a"/>
    <w:qFormat/>
    <w:rsid w:val="00F416A9"/>
    <w:pPr>
      <w:keepNext/>
      <w:numPr>
        <w:ilvl w:val="6"/>
        <w:numId w:val="1"/>
      </w:numPr>
      <w:jc w:val="center"/>
      <w:outlineLvl w:val="6"/>
    </w:pPr>
  </w:style>
  <w:style w:type="paragraph" w:styleId="8">
    <w:name w:val="heading 8"/>
    <w:basedOn w:val="a"/>
    <w:next w:val="a"/>
    <w:qFormat/>
    <w:rsid w:val="00F416A9"/>
    <w:pPr>
      <w:keepNext/>
      <w:numPr>
        <w:ilvl w:val="7"/>
        <w:numId w:val="1"/>
      </w:numPr>
      <w:jc w:val="center"/>
      <w:outlineLvl w:val="7"/>
    </w:pPr>
  </w:style>
  <w:style w:type="paragraph" w:styleId="9">
    <w:name w:val="heading 9"/>
    <w:basedOn w:val="a"/>
    <w:next w:val="a"/>
    <w:qFormat/>
    <w:rsid w:val="00F416A9"/>
    <w:pPr>
      <w:keepNext/>
      <w:numPr>
        <w:ilvl w:val="8"/>
        <w:numId w:val="1"/>
      </w:numPr>
      <w:jc w:val="center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416A9"/>
  </w:style>
  <w:style w:type="character" w:customStyle="1" w:styleId="WW8Num1z1">
    <w:name w:val="WW8Num1z1"/>
    <w:rsid w:val="00F416A9"/>
  </w:style>
  <w:style w:type="character" w:customStyle="1" w:styleId="WW8Num1z2">
    <w:name w:val="WW8Num1z2"/>
    <w:rsid w:val="00F416A9"/>
  </w:style>
  <w:style w:type="character" w:customStyle="1" w:styleId="WW8Num1z3">
    <w:name w:val="WW8Num1z3"/>
    <w:rsid w:val="00F416A9"/>
  </w:style>
  <w:style w:type="character" w:customStyle="1" w:styleId="WW8Num1z4">
    <w:name w:val="WW8Num1z4"/>
    <w:rsid w:val="00F416A9"/>
  </w:style>
  <w:style w:type="character" w:customStyle="1" w:styleId="WW8Num1z5">
    <w:name w:val="WW8Num1z5"/>
    <w:rsid w:val="00F416A9"/>
  </w:style>
  <w:style w:type="character" w:customStyle="1" w:styleId="WW8Num1z6">
    <w:name w:val="WW8Num1z6"/>
    <w:rsid w:val="00F416A9"/>
  </w:style>
  <w:style w:type="character" w:customStyle="1" w:styleId="WW8Num1z7">
    <w:name w:val="WW8Num1z7"/>
    <w:rsid w:val="00F416A9"/>
  </w:style>
  <w:style w:type="character" w:customStyle="1" w:styleId="WW8Num1z8">
    <w:name w:val="WW8Num1z8"/>
    <w:rsid w:val="00F416A9"/>
  </w:style>
  <w:style w:type="character" w:customStyle="1" w:styleId="WW8Num2z0">
    <w:name w:val="WW8Num2z0"/>
    <w:rsid w:val="00F416A9"/>
    <w:rPr>
      <w:rFonts w:hint="default"/>
      <w:b/>
      <w:sz w:val="28"/>
    </w:rPr>
  </w:style>
  <w:style w:type="character" w:customStyle="1" w:styleId="WW8Num3z0">
    <w:name w:val="WW8Num3z0"/>
    <w:rsid w:val="00F416A9"/>
    <w:rPr>
      <w:rFonts w:ascii="Symbol" w:hAnsi="Symbol" w:cs="Symbol" w:hint="default"/>
      <w:sz w:val="28"/>
      <w:lang w:val="ru-RU"/>
    </w:rPr>
  </w:style>
  <w:style w:type="character" w:customStyle="1" w:styleId="WW8Num4z0">
    <w:name w:val="WW8Num4z0"/>
    <w:rsid w:val="00F416A9"/>
    <w:rPr>
      <w:rFonts w:hint="default"/>
      <w:b/>
      <w:sz w:val="28"/>
    </w:rPr>
  </w:style>
  <w:style w:type="character" w:customStyle="1" w:styleId="WW8Num5z0">
    <w:name w:val="WW8Num5z0"/>
    <w:rsid w:val="00F416A9"/>
    <w:rPr>
      <w:rFonts w:ascii="Symbol" w:hAnsi="Symbol" w:cs="Symbol" w:hint="default"/>
      <w:sz w:val="28"/>
      <w:lang w:val="ru-RU"/>
    </w:rPr>
  </w:style>
  <w:style w:type="character" w:customStyle="1" w:styleId="WW8Num6z0">
    <w:name w:val="WW8Num6z0"/>
    <w:rsid w:val="00F416A9"/>
    <w:rPr>
      <w:rFonts w:ascii="Symbol" w:hAnsi="Symbol" w:cs="Symbol" w:hint="default"/>
      <w:sz w:val="28"/>
      <w:szCs w:val="28"/>
    </w:rPr>
  </w:style>
  <w:style w:type="character" w:customStyle="1" w:styleId="WW8Num6z1">
    <w:name w:val="WW8Num6z1"/>
    <w:rsid w:val="00F416A9"/>
    <w:rPr>
      <w:rFonts w:ascii="Courier New" w:hAnsi="Courier New" w:cs="Courier New" w:hint="default"/>
    </w:rPr>
  </w:style>
  <w:style w:type="character" w:customStyle="1" w:styleId="WW8Num6z2">
    <w:name w:val="WW8Num6z2"/>
    <w:rsid w:val="00F416A9"/>
    <w:rPr>
      <w:rFonts w:ascii="Wingdings" w:hAnsi="Wingdings" w:cs="Wingdings" w:hint="default"/>
    </w:rPr>
  </w:style>
  <w:style w:type="character" w:customStyle="1" w:styleId="WW8Num7z0">
    <w:name w:val="WW8Num7z0"/>
    <w:rsid w:val="00F416A9"/>
    <w:rPr>
      <w:rFonts w:hint="default"/>
    </w:rPr>
  </w:style>
  <w:style w:type="character" w:customStyle="1" w:styleId="WW8Num7z1">
    <w:name w:val="WW8Num7z1"/>
    <w:rsid w:val="00F416A9"/>
  </w:style>
  <w:style w:type="character" w:customStyle="1" w:styleId="WW8Num7z2">
    <w:name w:val="WW8Num7z2"/>
    <w:rsid w:val="00F416A9"/>
  </w:style>
  <w:style w:type="character" w:customStyle="1" w:styleId="WW8Num7z3">
    <w:name w:val="WW8Num7z3"/>
    <w:rsid w:val="00F416A9"/>
  </w:style>
  <w:style w:type="character" w:customStyle="1" w:styleId="WW8Num7z4">
    <w:name w:val="WW8Num7z4"/>
    <w:rsid w:val="00F416A9"/>
  </w:style>
  <w:style w:type="character" w:customStyle="1" w:styleId="WW8Num7z5">
    <w:name w:val="WW8Num7z5"/>
    <w:rsid w:val="00F416A9"/>
  </w:style>
  <w:style w:type="character" w:customStyle="1" w:styleId="WW8Num7z6">
    <w:name w:val="WW8Num7z6"/>
    <w:rsid w:val="00F416A9"/>
  </w:style>
  <w:style w:type="character" w:customStyle="1" w:styleId="WW8Num7z7">
    <w:name w:val="WW8Num7z7"/>
    <w:rsid w:val="00F416A9"/>
  </w:style>
  <w:style w:type="character" w:customStyle="1" w:styleId="WW8Num7z8">
    <w:name w:val="WW8Num7z8"/>
    <w:rsid w:val="00F416A9"/>
  </w:style>
  <w:style w:type="character" w:customStyle="1" w:styleId="WW8Num8z0">
    <w:name w:val="WW8Num8z0"/>
    <w:rsid w:val="00F416A9"/>
    <w:rPr>
      <w:rFonts w:hint="default"/>
    </w:rPr>
  </w:style>
  <w:style w:type="character" w:customStyle="1" w:styleId="WW8Num8z1">
    <w:name w:val="WW8Num8z1"/>
    <w:rsid w:val="00F416A9"/>
  </w:style>
  <w:style w:type="character" w:customStyle="1" w:styleId="WW8Num8z2">
    <w:name w:val="WW8Num8z2"/>
    <w:rsid w:val="00F416A9"/>
  </w:style>
  <w:style w:type="character" w:customStyle="1" w:styleId="WW8Num8z3">
    <w:name w:val="WW8Num8z3"/>
    <w:rsid w:val="00F416A9"/>
  </w:style>
  <w:style w:type="character" w:customStyle="1" w:styleId="WW8Num8z4">
    <w:name w:val="WW8Num8z4"/>
    <w:rsid w:val="00F416A9"/>
  </w:style>
  <w:style w:type="character" w:customStyle="1" w:styleId="WW8Num8z5">
    <w:name w:val="WW8Num8z5"/>
    <w:rsid w:val="00F416A9"/>
  </w:style>
  <w:style w:type="character" w:customStyle="1" w:styleId="WW8Num8z6">
    <w:name w:val="WW8Num8z6"/>
    <w:rsid w:val="00F416A9"/>
  </w:style>
  <w:style w:type="character" w:customStyle="1" w:styleId="WW8Num8z7">
    <w:name w:val="WW8Num8z7"/>
    <w:rsid w:val="00F416A9"/>
  </w:style>
  <w:style w:type="character" w:customStyle="1" w:styleId="WW8Num8z8">
    <w:name w:val="WW8Num8z8"/>
    <w:rsid w:val="00F416A9"/>
  </w:style>
  <w:style w:type="character" w:customStyle="1" w:styleId="WW8Num9z0">
    <w:name w:val="WW8Num9z0"/>
    <w:rsid w:val="00F416A9"/>
    <w:rPr>
      <w:rFonts w:hint="default"/>
    </w:rPr>
  </w:style>
  <w:style w:type="character" w:customStyle="1" w:styleId="WW8Num9z1">
    <w:name w:val="WW8Num9z1"/>
    <w:rsid w:val="00F416A9"/>
  </w:style>
  <w:style w:type="character" w:customStyle="1" w:styleId="WW8Num9z2">
    <w:name w:val="WW8Num9z2"/>
    <w:rsid w:val="00F416A9"/>
  </w:style>
  <w:style w:type="character" w:customStyle="1" w:styleId="WW8Num9z3">
    <w:name w:val="WW8Num9z3"/>
    <w:rsid w:val="00F416A9"/>
  </w:style>
  <w:style w:type="character" w:customStyle="1" w:styleId="WW8Num9z4">
    <w:name w:val="WW8Num9z4"/>
    <w:rsid w:val="00F416A9"/>
  </w:style>
  <w:style w:type="character" w:customStyle="1" w:styleId="WW8Num9z5">
    <w:name w:val="WW8Num9z5"/>
    <w:rsid w:val="00F416A9"/>
  </w:style>
  <w:style w:type="character" w:customStyle="1" w:styleId="WW8Num9z6">
    <w:name w:val="WW8Num9z6"/>
    <w:rsid w:val="00F416A9"/>
  </w:style>
  <w:style w:type="character" w:customStyle="1" w:styleId="WW8Num9z7">
    <w:name w:val="WW8Num9z7"/>
    <w:rsid w:val="00F416A9"/>
  </w:style>
  <w:style w:type="character" w:customStyle="1" w:styleId="WW8Num9z8">
    <w:name w:val="WW8Num9z8"/>
    <w:rsid w:val="00F416A9"/>
  </w:style>
  <w:style w:type="character" w:customStyle="1" w:styleId="WW8Num10z0">
    <w:name w:val="WW8Num10z0"/>
    <w:rsid w:val="00F416A9"/>
    <w:rPr>
      <w:rFonts w:hint="default"/>
    </w:rPr>
  </w:style>
  <w:style w:type="character" w:customStyle="1" w:styleId="WW8Num10z1">
    <w:name w:val="WW8Num10z1"/>
    <w:rsid w:val="00F416A9"/>
  </w:style>
  <w:style w:type="character" w:customStyle="1" w:styleId="WW8Num10z2">
    <w:name w:val="WW8Num10z2"/>
    <w:rsid w:val="00F416A9"/>
  </w:style>
  <w:style w:type="character" w:customStyle="1" w:styleId="WW8Num10z3">
    <w:name w:val="WW8Num10z3"/>
    <w:rsid w:val="00F416A9"/>
  </w:style>
  <w:style w:type="character" w:customStyle="1" w:styleId="WW8Num10z4">
    <w:name w:val="WW8Num10z4"/>
    <w:rsid w:val="00F416A9"/>
  </w:style>
  <w:style w:type="character" w:customStyle="1" w:styleId="WW8Num10z5">
    <w:name w:val="WW8Num10z5"/>
    <w:rsid w:val="00F416A9"/>
  </w:style>
  <w:style w:type="character" w:customStyle="1" w:styleId="WW8Num10z6">
    <w:name w:val="WW8Num10z6"/>
    <w:rsid w:val="00F416A9"/>
  </w:style>
  <w:style w:type="character" w:customStyle="1" w:styleId="WW8Num10z7">
    <w:name w:val="WW8Num10z7"/>
    <w:rsid w:val="00F416A9"/>
  </w:style>
  <w:style w:type="character" w:customStyle="1" w:styleId="WW8Num10z8">
    <w:name w:val="WW8Num10z8"/>
    <w:rsid w:val="00F416A9"/>
  </w:style>
  <w:style w:type="character" w:customStyle="1" w:styleId="40">
    <w:name w:val="Основной шрифт абзаца4"/>
    <w:rsid w:val="00F416A9"/>
  </w:style>
  <w:style w:type="character" w:customStyle="1" w:styleId="30">
    <w:name w:val="Основной шрифт абзаца3"/>
    <w:rsid w:val="00F416A9"/>
  </w:style>
  <w:style w:type="character" w:customStyle="1" w:styleId="20">
    <w:name w:val="Основной шрифт абзаца2"/>
    <w:rsid w:val="00F416A9"/>
  </w:style>
  <w:style w:type="character" w:customStyle="1" w:styleId="WW8Num2z1">
    <w:name w:val="WW8Num2z1"/>
    <w:rsid w:val="00F416A9"/>
  </w:style>
  <w:style w:type="character" w:customStyle="1" w:styleId="WW8Num2z2">
    <w:name w:val="WW8Num2z2"/>
    <w:rsid w:val="00F416A9"/>
  </w:style>
  <w:style w:type="character" w:customStyle="1" w:styleId="WW8Num2z3">
    <w:name w:val="WW8Num2z3"/>
    <w:rsid w:val="00F416A9"/>
  </w:style>
  <w:style w:type="character" w:customStyle="1" w:styleId="WW8Num2z4">
    <w:name w:val="WW8Num2z4"/>
    <w:rsid w:val="00F416A9"/>
  </w:style>
  <w:style w:type="character" w:customStyle="1" w:styleId="WW8Num2z5">
    <w:name w:val="WW8Num2z5"/>
    <w:rsid w:val="00F416A9"/>
  </w:style>
  <w:style w:type="character" w:customStyle="1" w:styleId="WW8Num2z6">
    <w:name w:val="WW8Num2z6"/>
    <w:rsid w:val="00F416A9"/>
  </w:style>
  <w:style w:type="character" w:customStyle="1" w:styleId="WW8Num2z7">
    <w:name w:val="WW8Num2z7"/>
    <w:rsid w:val="00F416A9"/>
  </w:style>
  <w:style w:type="character" w:customStyle="1" w:styleId="WW8Num2z8">
    <w:name w:val="WW8Num2z8"/>
    <w:rsid w:val="00F416A9"/>
  </w:style>
  <w:style w:type="character" w:customStyle="1" w:styleId="WW8Num3z1">
    <w:name w:val="WW8Num3z1"/>
    <w:rsid w:val="00F416A9"/>
  </w:style>
  <w:style w:type="character" w:customStyle="1" w:styleId="WW8Num3z2">
    <w:name w:val="WW8Num3z2"/>
    <w:rsid w:val="00F416A9"/>
  </w:style>
  <w:style w:type="character" w:customStyle="1" w:styleId="WW8Num3z3">
    <w:name w:val="WW8Num3z3"/>
    <w:rsid w:val="00F416A9"/>
  </w:style>
  <w:style w:type="character" w:customStyle="1" w:styleId="WW8Num3z4">
    <w:name w:val="WW8Num3z4"/>
    <w:rsid w:val="00F416A9"/>
  </w:style>
  <w:style w:type="character" w:customStyle="1" w:styleId="WW8Num3z5">
    <w:name w:val="WW8Num3z5"/>
    <w:rsid w:val="00F416A9"/>
  </w:style>
  <w:style w:type="character" w:customStyle="1" w:styleId="WW8Num3z6">
    <w:name w:val="WW8Num3z6"/>
    <w:rsid w:val="00F416A9"/>
  </w:style>
  <w:style w:type="character" w:customStyle="1" w:styleId="WW8Num3z7">
    <w:name w:val="WW8Num3z7"/>
    <w:rsid w:val="00F416A9"/>
  </w:style>
  <w:style w:type="character" w:customStyle="1" w:styleId="WW8Num3z8">
    <w:name w:val="WW8Num3z8"/>
    <w:rsid w:val="00F416A9"/>
  </w:style>
  <w:style w:type="character" w:customStyle="1" w:styleId="WW8Num4z1">
    <w:name w:val="WW8Num4z1"/>
    <w:rsid w:val="00F416A9"/>
  </w:style>
  <w:style w:type="character" w:customStyle="1" w:styleId="WW8Num4z2">
    <w:name w:val="WW8Num4z2"/>
    <w:rsid w:val="00F416A9"/>
  </w:style>
  <w:style w:type="character" w:customStyle="1" w:styleId="WW8Num4z3">
    <w:name w:val="WW8Num4z3"/>
    <w:rsid w:val="00F416A9"/>
  </w:style>
  <w:style w:type="character" w:customStyle="1" w:styleId="WW8Num4z4">
    <w:name w:val="WW8Num4z4"/>
    <w:rsid w:val="00F416A9"/>
  </w:style>
  <w:style w:type="character" w:customStyle="1" w:styleId="WW8Num4z5">
    <w:name w:val="WW8Num4z5"/>
    <w:rsid w:val="00F416A9"/>
  </w:style>
  <w:style w:type="character" w:customStyle="1" w:styleId="WW8Num4z6">
    <w:name w:val="WW8Num4z6"/>
    <w:rsid w:val="00F416A9"/>
  </w:style>
  <w:style w:type="character" w:customStyle="1" w:styleId="WW8Num4z7">
    <w:name w:val="WW8Num4z7"/>
    <w:rsid w:val="00F416A9"/>
  </w:style>
  <w:style w:type="character" w:customStyle="1" w:styleId="WW8Num4z8">
    <w:name w:val="WW8Num4z8"/>
    <w:rsid w:val="00F416A9"/>
  </w:style>
  <w:style w:type="character" w:customStyle="1" w:styleId="WW8Num5z1">
    <w:name w:val="WW8Num5z1"/>
    <w:rsid w:val="00F416A9"/>
  </w:style>
  <w:style w:type="character" w:customStyle="1" w:styleId="WW8Num5z2">
    <w:name w:val="WW8Num5z2"/>
    <w:rsid w:val="00F416A9"/>
  </w:style>
  <w:style w:type="character" w:customStyle="1" w:styleId="WW8Num5z3">
    <w:name w:val="WW8Num5z3"/>
    <w:rsid w:val="00F416A9"/>
  </w:style>
  <w:style w:type="character" w:customStyle="1" w:styleId="WW8Num5z4">
    <w:name w:val="WW8Num5z4"/>
    <w:rsid w:val="00F416A9"/>
  </w:style>
  <w:style w:type="character" w:customStyle="1" w:styleId="WW8Num5z5">
    <w:name w:val="WW8Num5z5"/>
    <w:rsid w:val="00F416A9"/>
  </w:style>
  <w:style w:type="character" w:customStyle="1" w:styleId="WW8Num5z6">
    <w:name w:val="WW8Num5z6"/>
    <w:rsid w:val="00F416A9"/>
  </w:style>
  <w:style w:type="character" w:customStyle="1" w:styleId="WW8Num5z7">
    <w:name w:val="WW8Num5z7"/>
    <w:rsid w:val="00F416A9"/>
  </w:style>
  <w:style w:type="character" w:customStyle="1" w:styleId="WW8Num5z8">
    <w:name w:val="WW8Num5z8"/>
    <w:rsid w:val="00F416A9"/>
  </w:style>
  <w:style w:type="character" w:customStyle="1" w:styleId="WW8Num6z3">
    <w:name w:val="WW8Num6z3"/>
    <w:rsid w:val="00F416A9"/>
  </w:style>
  <w:style w:type="character" w:customStyle="1" w:styleId="WW8Num6z4">
    <w:name w:val="WW8Num6z4"/>
    <w:rsid w:val="00F416A9"/>
  </w:style>
  <w:style w:type="character" w:customStyle="1" w:styleId="WW8Num6z5">
    <w:name w:val="WW8Num6z5"/>
    <w:rsid w:val="00F416A9"/>
  </w:style>
  <w:style w:type="character" w:customStyle="1" w:styleId="WW8Num6z6">
    <w:name w:val="WW8Num6z6"/>
    <w:rsid w:val="00F416A9"/>
  </w:style>
  <w:style w:type="character" w:customStyle="1" w:styleId="WW8Num6z7">
    <w:name w:val="WW8Num6z7"/>
    <w:rsid w:val="00F416A9"/>
  </w:style>
  <w:style w:type="character" w:customStyle="1" w:styleId="WW8Num6z8">
    <w:name w:val="WW8Num6z8"/>
    <w:rsid w:val="00F416A9"/>
  </w:style>
  <w:style w:type="character" w:customStyle="1" w:styleId="WW8Num11z0">
    <w:name w:val="WW8Num11z0"/>
    <w:rsid w:val="00F416A9"/>
    <w:rPr>
      <w:rFonts w:ascii="Wingdings" w:hAnsi="Wingdings" w:cs="Wingdings" w:hint="default"/>
    </w:rPr>
  </w:style>
  <w:style w:type="character" w:customStyle="1" w:styleId="WW8Num11z3">
    <w:name w:val="WW8Num11z3"/>
    <w:rsid w:val="00F416A9"/>
    <w:rPr>
      <w:rFonts w:ascii="Symbol" w:hAnsi="Symbol" w:cs="Symbol" w:hint="default"/>
    </w:rPr>
  </w:style>
  <w:style w:type="character" w:customStyle="1" w:styleId="WW8Num11z4">
    <w:name w:val="WW8Num11z4"/>
    <w:rsid w:val="00F416A9"/>
    <w:rPr>
      <w:rFonts w:ascii="Courier New" w:hAnsi="Courier New" w:cs="Courier New" w:hint="default"/>
    </w:rPr>
  </w:style>
  <w:style w:type="character" w:customStyle="1" w:styleId="WW8Num12z0">
    <w:name w:val="WW8Num12z0"/>
    <w:rsid w:val="00F416A9"/>
    <w:rPr>
      <w:rFonts w:hint="default"/>
    </w:rPr>
  </w:style>
  <w:style w:type="character" w:customStyle="1" w:styleId="WW8Num12z1">
    <w:name w:val="WW8Num12z1"/>
    <w:rsid w:val="00F416A9"/>
  </w:style>
  <w:style w:type="character" w:customStyle="1" w:styleId="WW8Num12z2">
    <w:name w:val="WW8Num12z2"/>
    <w:rsid w:val="00F416A9"/>
  </w:style>
  <w:style w:type="character" w:customStyle="1" w:styleId="WW8Num12z3">
    <w:name w:val="WW8Num12z3"/>
    <w:rsid w:val="00F416A9"/>
  </w:style>
  <w:style w:type="character" w:customStyle="1" w:styleId="WW8Num12z4">
    <w:name w:val="WW8Num12z4"/>
    <w:rsid w:val="00F416A9"/>
  </w:style>
  <w:style w:type="character" w:customStyle="1" w:styleId="WW8Num12z5">
    <w:name w:val="WW8Num12z5"/>
    <w:rsid w:val="00F416A9"/>
  </w:style>
  <w:style w:type="character" w:customStyle="1" w:styleId="WW8Num12z6">
    <w:name w:val="WW8Num12z6"/>
    <w:rsid w:val="00F416A9"/>
  </w:style>
  <w:style w:type="character" w:customStyle="1" w:styleId="WW8Num12z7">
    <w:name w:val="WW8Num12z7"/>
    <w:rsid w:val="00F416A9"/>
  </w:style>
  <w:style w:type="character" w:customStyle="1" w:styleId="WW8Num12z8">
    <w:name w:val="WW8Num12z8"/>
    <w:rsid w:val="00F416A9"/>
  </w:style>
  <w:style w:type="character" w:customStyle="1" w:styleId="WW8Num13z0">
    <w:name w:val="WW8Num13z0"/>
    <w:rsid w:val="00F416A9"/>
    <w:rPr>
      <w:rFonts w:hint="default"/>
    </w:rPr>
  </w:style>
  <w:style w:type="character" w:customStyle="1" w:styleId="WW8Num13z1">
    <w:name w:val="WW8Num13z1"/>
    <w:rsid w:val="00F416A9"/>
  </w:style>
  <w:style w:type="character" w:customStyle="1" w:styleId="WW8Num13z2">
    <w:name w:val="WW8Num13z2"/>
    <w:rsid w:val="00F416A9"/>
  </w:style>
  <w:style w:type="character" w:customStyle="1" w:styleId="WW8Num13z3">
    <w:name w:val="WW8Num13z3"/>
    <w:rsid w:val="00F416A9"/>
  </w:style>
  <w:style w:type="character" w:customStyle="1" w:styleId="WW8Num13z4">
    <w:name w:val="WW8Num13z4"/>
    <w:rsid w:val="00F416A9"/>
  </w:style>
  <w:style w:type="character" w:customStyle="1" w:styleId="WW8Num13z5">
    <w:name w:val="WW8Num13z5"/>
    <w:rsid w:val="00F416A9"/>
  </w:style>
  <w:style w:type="character" w:customStyle="1" w:styleId="WW8Num13z6">
    <w:name w:val="WW8Num13z6"/>
    <w:rsid w:val="00F416A9"/>
  </w:style>
  <w:style w:type="character" w:customStyle="1" w:styleId="WW8Num13z7">
    <w:name w:val="WW8Num13z7"/>
    <w:rsid w:val="00F416A9"/>
  </w:style>
  <w:style w:type="character" w:customStyle="1" w:styleId="WW8Num13z8">
    <w:name w:val="WW8Num13z8"/>
    <w:rsid w:val="00F416A9"/>
  </w:style>
  <w:style w:type="character" w:customStyle="1" w:styleId="WW8Num14z0">
    <w:name w:val="WW8Num14z0"/>
    <w:rsid w:val="00F416A9"/>
    <w:rPr>
      <w:rFonts w:hint="default"/>
    </w:rPr>
  </w:style>
  <w:style w:type="character" w:customStyle="1" w:styleId="WW8Num14z1">
    <w:name w:val="WW8Num14z1"/>
    <w:rsid w:val="00F416A9"/>
  </w:style>
  <w:style w:type="character" w:customStyle="1" w:styleId="WW8Num14z2">
    <w:name w:val="WW8Num14z2"/>
    <w:rsid w:val="00F416A9"/>
  </w:style>
  <w:style w:type="character" w:customStyle="1" w:styleId="WW8Num14z3">
    <w:name w:val="WW8Num14z3"/>
    <w:rsid w:val="00F416A9"/>
  </w:style>
  <w:style w:type="character" w:customStyle="1" w:styleId="WW8Num14z4">
    <w:name w:val="WW8Num14z4"/>
    <w:rsid w:val="00F416A9"/>
  </w:style>
  <w:style w:type="character" w:customStyle="1" w:styleId="WW8Num14z5">
    <w:name w:val="WW8Num14z5"/>
    <w:rsid w:val="00F416A9"/>
  </w:style>
  <w:style w:type="character" w:customStyle="1" w:styleId="WW8Num14z6">
    <w:name w:val="WW8Num14z6"/>
    <w:rsid w:val="00F416A9"/>
  </w:style>
  <w:style w:type="character" w:customStyle="1" w:styleId="WW8Num14z7">
    <w:name w:val="WW8Num14z7"/>
    <w:rsid w:val="00F416A9"/>
  </w:style>
  <w:style w:type="character" w:customStyle="1" w:styleId="WW8Num14z8">
    <w:name w:val="WW8Num14z8"/>
    <w:rsid w:val="00F416A9"/>
  </w:style>
  <w:style w:type="character" w:customStyle="1" w:styleId="WW8Num15z0">
    <w:name w:val="WW8Num15z0"/>
    <w:rsid w:val="00F416A9"/>
    <w:rPr>
      <w:rFonts w:hint="default"/>
    </w:rPr>
  </w:style>
  <w:style w:type="character" w:customStyle="1" w:styleId="WW8Num15z1">
    <w:name w:val="WW8Num15z1"/>
    <w:rsid w:val="00F416A9"/>
  </w:style>
  <w:style w:type="character" w:customStyle="1" w:styleId="WW8Num15z2">
    <w:name w:val="WW8Num15z2"/>
    <w:rsid w:val="00F416A9"/>
  </w:style>
  <w:style w:type="character" w:customStyle="1" w:styleId="WW8Num15z3">
    <w:name w:val="WW8Num15z3"/>
    <w:rsid w:val="00F416A9"/>
  </w:style>
  <w:style w:type="character" w:customStyle="1" w:styleId="WW8Num15z4">
    <w:name w:val="WW8Num15z4"/>
    <w:rsid w:val="00F416A9"/>
  </w:style>
  <w:style w:type="character" w:customStyle="1" w:styleId="WW8Num15z5">
    <w:name w:val="WW8Num15z5"/>
    <w:rsid w:val="00F416A9"/>
  </w:style>
  <w:style w:type="character" w:customStyle="1" w:styleId="WW8Num15z6">
    <w:name w:val="WW8Num15z6"/>
    <w:rsid w:val="00F416A9"/>
  </w:style>
  <w:style w:type="character" w:customStyle="1" w:styleId="WW8Num15z7">
    <w:name w:val="WW8Num15z7"/>
    <w:rsid w:val="00F416A9"/>
  </w:style>
  <w:style w:type="character" w:customStyle="1" w:styleId="WW8Num15z8">
    <w:name w:val="WW8Num15z8"/>
    <w:rsid w:val="00F416A9"/>
  </w:style>
  <w:style w:type="character" w:customStyle="1" w:styleId="WW8Num16z0">
    <w:name w:val="WW8Num16z0"/>
    <w:rsid w:val="00F416A9"/>
    <w:rPr>
      <w:rFonts w:hint="default"/>
    </w:rPr>
  </w:style>
  <w:style w:type="character" w:customStyle="1" w:styleId="WW8Num16z1">
    <w:name w:val="WW8Num16z1"/>
    <w:rsid w:val="00F416A9"/>
  </w:style>
  <w:style w:type="character" w:customStyle="1" w:styleId="WW8Num16z2">
    <w:name w:val="WW8Num16z2"/>
    <w:rsid w:val="00F416A9"/>
  </w:style>
  <w:style w:type="character" w:customStyle="1" w:styleId="WW8Num16z3">
    <w:name w:val="WW8Num16z3"/>
    <w:rsid w:val="00F416A9"/>
  </w:style>
  <w:style w:type="character" w:customStyle="1" w:styleId="WW8Num16z4">
    <w:name w:val="WW8Num16z4"/>
    <w:rsid w:val="00F416A9"/>
  </w:style>
  <w:style w:type="character" w:customStyle="1" w:styleId="WW8Num16z5">
    <w:name w:val="WW8Num16z5"/>
    <w:rsid w:val="00F416A9"/>
  </w:style>
  <w:style w:type="character" w:customStyle="1" w:styleId="WW8Num16z6">
    <w:name w:val="WW8Num16z6"/>
    <w:rsid w:val="00F416A9"/>
  </w:style>
  <w:style w:type="character" w:customStyle="1" w:styleId="WW8Num16z7">
    <w:name w:val="WW8Num16z7"/>
    <w:rsid w:val="00F416A9"/>
  </w:style>
  <w:style w:type="character" w:customStyle="1" w:styleId="WW8Num16z8">
    <w:name w:val="WW8Num16z8"/>
    <w:rsid w:val="00F416A9"/>
  </w:style>
  <w:style w:type="character" w:customStyle="1" w:styleId="WW8Num17z0">
    <w:name w:val="WW8Num17z0"/>
    <w:rsid w:val="00F416A9"/>
    <w:rPr>
      <w:rFonts w:ascii="Symbol" w:hAnsi="Symbol" w:cs="Symbol" w:hint="default"/>
    </w:rPr>
  </w:style>
  <w:style w:type="character" w:customStyle="1" w:styleId="WW8Num17z1">
    <w:name w:val="WW8Num17z1"/>
    <w:rsid w:val="00F416A9"/>
    <w:rPr>
      <w:rFonts w:ascii="Courier New" w:hAnsi="Courier New" w:cs="Courier New" w:hint="default"/>
    </w:rPr>
  </w:style>
  <w:style w:type="character" w:customStyle="1" w:styleId="WW8Num17z2">
    <w:name w:val="WW8Num17z2"/>
    <w:rsid w:val="00F416A9"/>
    <w:rPr>
      <w:rFonts w:ascii="Wingdings" w:hAnsi="Wingdings" w:cs="Wingdings" w:hint="default"/>
    </w:rPr>
  </w:style>
  <w:style w:type="character" w:customStyle="1" w:styleId="WW8Num18z0">
    <w:name w:val="WW8Num18z0"/>
    <w:rsid w:val="00F416A9"/>
    <w:rPr>
      <w:rFonts w:hint="default"/>
    </w:rPr>
  </w:style>
  <w:style w:type="character" w:customStyle="1" w:styleId="WW8Num18z1">
    <w:name w:val="WW8Num18z1"/>
    <w:rsid w:val="00F416A9"/>
  </w:style>
  <w:style w:type="character" w:customStyle="1" w:styleId="WW8Num18z2">
    <w:name w:val="WW8Num18z2"/>
    <w:rsid w:val="00F416A9"/>
  </w:style>
  <w:style w:type="character" w:customStyle="1" w:styleId="WW8Num18z3">
    <w:name w:val="WW8Num18z3"/>
    <w:rsid w:val="00F416A9"/>
  </w:style>
  <w:style w:type="character" w:customStyle="1" w:styleId="WW8Num18z4">
    <w:name w:val="WW8Num18z4"/>
    <w:rsid w:val="00F416A9"/>
  </w:style>
  <w:style w:type="character" w:customStyle="1" w:styleId="WW8Num18z5">
    <w:name w:val="WW8Num18z5"/>
    <w:rsid w:val="00F416A9"/>
  </w:style>
  <w:style w:type="character" w:customStyle="1" w:styleId="WW8Num18z6">
    <w:name w:val="WW8Num18z6"/>
    <w:rsid w:val="00F416A9"/>
  </w:style>
  <w:style w:type="character" w:customStyle="1" w:styleId="WW8Num18z7">
    <w:name w:val="WW8Num18z7"/>
    <w:rsid w:val="00F416A9"/>
  </w:style>
  <w:style w:type="character" w:customStyle="1" w:styleId="WW8Num18z8">
    <w:name w:val="WW8Num18z8"/>
    <w:rsid w:val="00F416A9"/>
  </w:style>
  <w:style w:type="character" w:customStyle="1" w:styleId="WW8Num19z0">
    <w:name w:val="WW8Num19z0"/>
    <w:rsid w:val="00F416A9"/>
    <w:rPr>
      <w:rFonts w:hint="default"/>
    </w:rPr>
  </w:style>
  <w:style w:type="character" w:customStyle="1" w:styleId="WW8Num19z1">
    <w:name w:val="WW8Num19z1"/>
    <w:rsid w:val="00F416A9"/>
  </w:style>
  <w:style w:type="character" w:customStyle="1" w:styleId="WW8Num19z2">
    <w:name w:val="WW8Num19z2"/>
    <w:rsid w:val="00F416A9"/>
  </w:style>
  <w:style w:type="character" w:customStyle="1" w:styleId="WW8Num19z3">
    <w:name w:val="WW8Num19z3"/>
    <w:rsid w:val="00F416A9"/>
  </w:style>
  <w:style w:type="character" w:customStyle="1" w:styleId="WW8Num19z4">
    <w:name w:val="WW8Num19z4"/>
    <w:rsid w:val="00F416A9"/>
  </w:style>
  <w:style w:type="character" w:customStyle="1" w:styleId="WW8Num19z5">
    <w:name w:val="WW8Num19z5"/>
    <w:rsid w:val="00F416A9"/>
  </w:style>
  <w:style w:type="character" w:customStyle="1" w:styleId="WW8Num19z6">
    <w:name w:val="WW8Num19z6"/>
    <w:rsid w:val="00F416A9"/>
  </w:style>
  <w:style w:type="character" w:customStyle="1" w:styleId="WW8Num19z7">
    <w:name w:val="WW8Num19z7"/>
    <w:rsid w:val="00F416A9"/>
  </w:style>
  <w:style w:type="character" w:customStyle="1" w:styleId="WW8Num19z8">
    <w:name w:val="WW8Num19z8"/>
    <w:rsid w:val="00F416A9"/>
  </w:style>
  <w:style w:type="character" w:customStyle="1" w:styleId="WW8Num20z0">
    <w:name w:val="WW8Num20z0"/>
    <w:rsid w:val="00F416A9"/>
    <w:rPr>
      <w:rFonts w:hint="default"/>
    </w:rPr>
  </w:style>
  <w:style w:type="character" w:customStyle="1" w:styleId="WW8Num20z1">
    <w:name w:val="WW8Num20z1"/>
    <w:rsid w:val="00F416A9"/>
  </w:style>
  <w:style w:type="character" w:customStyle="1" w:styleId="WW8Num20z2">
    <w:name w:val="WW8Num20z2"/>
    <w:rsid w:val="00F416A9"/>
  </w:style>
  <w:style w:type="character" w:customStyle="1" w:styleId="WW8Num20z3">
    <w:name w:val="WW8Num20z3"/>
    <w:rsid w:val="00F416A9"/>
  </w:style>
  <w:style w:type="character" w:customStyle="1" w:styleId="WW8Num20z4">
    <w:name w:val="WW8Num20z4"/>
    <w:rsid w:val="00F416A9"/>
  </w:style>
  <w:style w:type="character" w:customStyle="1" w:styleId="WW8Num20z5">
    <w:name w:val="WW8Num20z5"/>
    <w:rsid w:val="00F416A9"/>
  </w:style>
  <w:style w:type="character" w:customStyle="1" w:styleId="WW8Num20z6">
    <w:name w:val="WW8Num20z6"/>
    <w:rsid w:val="00F416A9"/>
  </w:style>
  <w:style w:type="character" w:customStyle="1" w:styleId="WW8Num20z7">
    <w:name w:val="WW8Num20z7"/>
    <w:rsid w:val="00F416A9"/>
  </w:style>
  <w:style w:type="character" w:customStyle="1" w:styleId="WW8Num20z8">
    <w:name w:val="WW8Num20z8"/>
    <w:rsid w:val="00F416A9"/>
  </w:style>
  <w:style w:type="character" w:customStyle="1" w:styleId="WW8Num21z0">
    <w:name w:val="WW8Num21z0"/>
    <w:rsid w:val="00F416A9"/>
    <w:rPr>
      <w:rFonts w:hint="default"/>
    </w:rPr>
  </w:style>
  <w:style w:type="character" w:customStyle="1" w:styleId="WW8Num21z1">
    <w:name w:val="WW8Num21z1"/>
    <w:rsid w:val="00F416A9"/>
  </w:style>
  <w:style w:type="character" w:customStyle="1" w:styleId="WW8Num21z2">
    <w:name w:val="WW8Num21z2"/>
    <w:rsid w:val="00F416A9"/>
  </w:style>
  <w:style w:type="character" w:customStyle="1" w:styleId="WW8Num21z3">
    <w:name w:val="WW8Num21z3"/>
    <w:rsid w:val="00F416A9"/>
  </w:style>
  <w:style w:type="character" w:customStyle="1" w:styleId="WW8Num21z4">
    <w:name w:val="WW8Num21z4"/>
    <w:rsid w:val="00F416A9"/>
  </w:style>
  <w:style w:type="character" w:customStyle="1" w:styleId="WW8Num21z5">
    <w:name w:val="WW8Num21z5"/>
    <w:rsid w:val="00F416A9"/>
  </w:style>
  <w:style w:type="character" w:customStyle="1" w:styleId="WW8Num21z6">
    <w:name w:val="WW8Num21z6"/>
    <w:rsid w:val="00F416A9"/>
  </w:style>
  <w:style w:type="character" w:customStyle="1" w:styleId="WW8Num21z7">
    <w:name w:val="WW8Num21z7"/>
    <w:rsid w:val="00F416A9"/>
  </w:style>
  <w:style w:type="character" w:customStyle="1" w:styleId="WW8Num21z8">
    <w:name w:val="WW8Num21z8"/>
    <w:rsid w:val="00F416A9"/>
  </w:style>
  <w:style w:type="character" w:customStyle="1" w:styleId="WW8Num22z0">
    <w:name w:val="WW8Num22z0"/>
    <w:rsid w:val="00F416A9"/>
    <w:rPr>
      <w:rFonts w:hint="default"/>
    </w:rPr>
  </w:style>
  <w:style w:type="character" w:customStyle="1" w:styleId="WW8Num22z1">
    <w:name w:val="WW8Num22z1"/>
    <w:rsid w:val="00F416A9"/>
  </w:style>
  <w:style w:type="character" w:customStyle="1" w:styleId="WW8Num22z2">
    <w:name w:val="WW8Num22z2"/>
    <w:rsid w:val="00F416A9"/>
  </w:style>
  <w:style w:type="character" w:customStyle="1" w:styleId="WW8Num22z3">
    <w:name w:val="WW8Num22z3"/>
    <w:rsid w:val="00F416A9"/>
  </w:style>
  <w:style w:type="character" w:customStyle="1" w:styleId="WW8Num22z4">
    <w:name w:val="WW8Num22z4"/>
    <w:rsid w:val="00F416A9"/>
  </w:style>
  <w:style w:type="character" w:customStyle="1" w:styleId="WW8Num22z5">
    <w:name w:val="WW8Num22z5"/>
    <w:rsid w:val="00F416A9"/>
  </w:style>
  <w:style w:type="character" w:customStyle="1" w:styleId="WW8Num22z6">
    <w:name w:val="WW8Num22z6"/>
    <w:rsid w:val="00F416A9"/>
  </w:style>
  <w:style w:type="character" w:customStyle="1" w:styleId="WW8Num22z7">
    <w:name w:val="WW8Num22z7"/>
    <w:rsid w:val="00F416A9"/>
  </w:style>
  <w:style w:type="character" w:customStyle="1" w:styleId="WW8Num22z8">
    <w:name w:val="WW8Num22z8"/>
    <w:rsid w:val="00F416A9"/>
  </w:style>
  <w:style w:type="character" w:customStyle="1" w:styleId="WW8Num23z0">
    <w:name w:val="WW8Num23z0"/>
    <w:rsid w:val="00F416A9"/>
    <w:rPr>
      <w:rFonts w:hint="default"/>
      <w:b w:val="0"/>
    </w:rPr>
  </w:style>
  <w:style w:type="character" w:customStyle="1" w:styleId="WW8Num24z0">
    <w:name w:val="WW8Num24z0"/>
    <w:rsid w:val="00F416A9"/>
    <w:rPr>
      <w:rFonts w:ascii="Symbol" w:hAnsi="Symbol" w:cs="Symbol" w:hint="default"/>
    </w:rPr>
  </w:style>
  <w:style w:type="character" w:customStyle="1" w:styleId="WW8Num24z1">
    <w:name w:val="WW8Num24z1"/>
    <w:rsid w:val="00F416A9"/>
    <w:rPr>
      <w:rFonts w:ascii="Courier New" w:hAnsi="Courier New" w:cs="Courier New" w:hint="default"/>
    </w:rPr>
  </w:style>
  <w:style w:type="character" w:customStyle="1" w:styleId="WW8Num24z2">
    <w:name w:val="WW8Num24z2"/>
    <w:rsid w:val="00F416A9"/>
    <w:rPr>
      <w:rFonts w:ascii="Wingdings" w:hAnsi="Wingdings" w:cs="Wingdings" w:hint="default"/>
    </w:rPr>
  </w:style>
  <w:style w:type="character" w:customStyle="1" w:styleId="WW8Num25z0">
    <w:name w:val="WW8Num25z0"/>
    <w:rsid w:val="00F416A9"/>
    <w:rPr>
      <w:rFonts w:hint="default"/>
    </w:rPr>
  </w:style>
  <w:style w:type="character" w:customStyle="1" w:styleId="WW8Num25z1">
    <w:name w:val="WW8Num25z1"/>
    <w:rsid w:val="00F416A9"/>
  </w:style>
  <w:style w:type="character" w:customStyle="1" w:styleId="WW8Num25z2">
    <w:name w:val="WW8Num25z2"/>
    <w:rsid w:val="00F416A9"/>
  </w:style>
  <w:style w:type="character" w:customStyle="1" w:styleId="WW8Num25z3">
    <w:name w:val="WW8Num25z3"/>
    <w:rsid w:val="00F416A9"/>
  </w:style>
  <w:style w:type="character" w:customStyle="1" w:styleId="WW8Num25z4">
    <w:name w:val="WW8Num25z4"/>
    <w:rsid w:val="00F416A9"/>
  </w:style>
  <w:style w:type="character" w:customStyle="1" w:styleId="WW8Num25z5">
    <w:name w:val="WW8Num25z5"/>
    <w:rsid w:val="00F416A9"/>
  </w:style>
  <w:style w:type="character" w:customStyle="1" w:styleId="WW8Num25z6">
    <w:name w:val="WW8Num25z6"/>
    <w:rsid w:val="00F416A9"/>
  </w:style>
  <w:style w:type="character" w:customStyle="1" w:styleId="WW8Num25z7">
    <w:name w:val="WW8Num25z7"/>
    <w:rsid w:val="00F416A9"/>
  </w:style>
  <w:style w:type="character" w:customStyle="1" w:styleId="WW8Num25z8">
    <w:name w:val="WW8Num25z8"/>
    <w:rsid w:val="00F416A9"/>
  </w:style>
  <w:style w:type="character" w:customStyle="1" w:styleId="WW8Num26z0">
    <w:name w:val="WW8Num26z0"/>
    <w:rsid w:val="00F416A9"/>
  </w:style>
  <w:style w:type="character" w:customStyle="1" w:styleId="WW8Num26z1">
    <w:name w:val="WW8Num26z1"/>
    <w:rsid w:val="00F416A9"/>
    <w:rPr>
      <w:rFonts w:ascii="Courier New" w:hAnsi="Courier New" w:cs="Courier New" w:hint="default"/>
    </w:rPr>
  </w:style>
  <w:style w:type="character" w:customStyle="1" w:styleId="WW8Num26z2">
    <w:name w:val="WW8Num26z2"/>
    <w:rsid w:val="00F416A9"/>
    <w:rPr>
      <w:rFonts w:ascii="Wingdings" w:hAnsi="Wingdings" w:cs="Wingdings" w:hint="default"/>
    </w:rPr>
  </w:style>
  <w:style w:type="character" w:customStyle="1" w:styleId="WW8Num27z0">
    <w:name w:val="WW8Num27z0"/>
    <w:rsid w:val="00F416A9"/>
    <w:rPr>
      <w:rFonts w:hint="default"/>
    </w:rPr>
  </w:style>
  <w:style w:type="character" w:customStyle="1" w:styleId="WW8Num27z1">
    <w:name w:val="WW8Num27z1"/>
    <w:rsid w:val="00F416A9"/>
  </w:style>
  <w:style w:type="character" w:customStyle="1" w:styleId="WW8Num27z2">
    <w:name w:val="WW8Num27z2"/>
    <w:rsid w:val="00F416A9"/>
  </w:style>
  <w:style w:type="character" w:customStyle="1" w:styleId="WW8Num27z3">
    <w:name w:val="WW8Num27z3"/>
    <w:rsid w:val="00F416A9"/>
  </w:style>
  <w:style w:type="character" w:customStyle="1" w:styleId="WW8Num27z4">
    <w:name w:val="WW8Num27z4"/>
    <w:rsid w:val="00F416A9"/>
  </w:style>
  <w:style w:type="character" w:customStyle="1" w:styleId="WW8Num27z5">
    <w:name w:val="WW8Num27z5"/>
    <w:rsid w:val="00F416A9"/>
  </w:style>
  <w:style w:type="character" w:customStyle="1" w:styleId="WW8Num27z6">
    <w:name w:val="WW8Num27z6"/>
    <w:rsid w:val="00F416A9"/>
  </w:style>
  <w:style w:type="character" w:customStyle="1" w:styleId="WW8Num27z7">
    <w:name w:val="WW8Num27z7"/>
    <w:rsid w:val="00F416A9"/>
  </w:style>
  <w:style w:type="character" w:customStyle="1" w:styleId="WW8Num27z8">
    <w:name w:val="WW8Num27z8"/>
    <w:rsid w:val="00F416A9"/>
  </w:style>
  <w:style w:type="character" w:customStyle="1" w:styleId="WW8Num28z0">
    <w:name w:val="WW8Num28z0"/>
    <w:rsid w:val="00F416A9"/>
    <w:rPr>
      <w:rFonts w:hint="default"/>
    </w:rPr>
  </w:style>
  <w:style w:type="character" w:customStyle="1" w:styleId="WW8Num28z1">
    <w:name w:val="WW8Num28z1"/>
    <w:rsid w:val="00F416A9"/>
  </w:style>
  <w:style w:type="character" w:customStyle="1" w:styleId="WW8Num28z2">
    <w:name w:val="WW8Num28z2"/>
    <w:rsid w:val="00F416A9"/>
  </w:style>
  <w:style w:type="character" w:customStyle="1" w:styleId="WW8Num28z3">
    <w:name w:val="WW8Num28z3"/>
    <w:rsid w:val="00F416A9"/>
  </w:style>
  <w:style w:type="character" w:customStyle="1" w:styleId="WW8Num28z4">
    <w:name w:val="WW8Num28z4"/>
    <w:rsid w:val="00F416A9"/>
  </w:style>
  <w:style w:type="character" w:customStyle="1" w:styleId="WW8Num28z5">
    <w:name w:val="WW8Num28z5"/>
    <w:rsid w:val="00F416A9"/>
  </w:style>
  <w:style w:type="character" w:customStyle="1" w:styleId="WW8Num28z6">
    <w:name w:val="WW8Num28z6"/>
    <w:rsid w:val="00F416A9"/>
  </w:style>
  <w:style w:type="character" w:customStyle="1" w:styleId="WW8Num28z7">
    <w:name w:val="WW8Num28z7"/>
    <w:rsid w:val="00F416A9"/>
  </w:style>
  <w:style w:type="character" w:customStyle="1" w:styleId="WW8Num28z8">
    <w:name w:val="WW8Num28z8"/>
    <w:rsid w:val="00F416A9"/>
  </w:style>
  <w:style w:type="character" w:customStyle="1" w:styleId="WW8Num29z0">
    <w:name w:val="WW8Num29z0"/>
    <w:rsid w:val="00F416A9"/>
    <w:rPr>
      <w:rFonts w:hint="default"/>
    </w:rPr>
  </w:style>
  <w:style w:type="character" w:customStyle="1" w:styleId="WW8Num29z1">
    <w:name w:val="WW8Num29z1"/>
    <w:rsid w:val="00F416A9"/>
  </w:style>
  <w:style w:type="character" w:customStyle="1" w:styleId="WW8Num29z2">
    <w:name w:val="WW8Num29z2"/>
    <w:rsid w:val="00F416A9"/>
  </w:style>
  <w:style w:type="character" w:customStyle="1" w:styleId="WW8Num29z3">
    <w:name w:val="WW8Num29z3"/>
    <w:rsid w:val="00F416A9"/>
  </w:style>
  <w:style w:type="character" w:customStyle="1" w:styleId="WW8Num29z4">
    <w:name w:val="WW8Num29z4"/>
    <w:rsid w:val="00F416A9"/>
  </w:style>
  <w:style w:type="character" w:customStyle="1" w:styleId="WW8Num29z5">
    <w:name w:val="WW8Num29z5"/>
    <w:rsid w:val="00F416A9"/>
  </w:style>
  <w:style w:type="character" w:customStyle="1" w:styleId="WW8Num29z6">
    <w:name w:val="WW8Num29z6"/>
    <w:rsid w:val="00F416A9"/>
  </w:style>
  <w:style w:type="character" w:customStyle="1" w:styleId="WW8Num29z7">
    <w:name w:val="WW8Num29z7"/>
    <w:rsid w:val="00F416A9"/>
  </w:style>
  <w:style w:type="character" w:customStyle="1" w:styleId="WW8Num29z8">
    <w:name w:val="WW8Num29z8"/>
    <w:rsid w:val="00F416A9"/>
  </w:style>
  <w:style w:type="character" w:customStyle="1" w:styleId="WW8Num30z0">
    <w:name w:val="WW8Num30z0"/>
    <w:rsid w:val="00F416A9"/>
    <w:rPr>
      <w:rFonts w:hint="default"/>
    </w:rPr>
  </w:style>
  <w:style w:type="character" w:customStyle="1" w:styleId="WW8Num30z1">
    <w:name w:val="WW8Num30z1"/>
    <w:rsid w:val="00F416A9"/>
  </w:style>
  <w:style w:type="character" w:customStyle="1" w:styleId="WW8Num30z2">
    <w:name w:val="WW8Num30z2"/>
    <w:rsid w:val="00F416A9"/>
  </w:style>
  <w:style w:type="character" w:customStyle="1" w:styleId="WW8Num30z3">
    <w:name w:val="WW8Num30z3"/>
    <w:rsid w:val="00F416A9"/>
  </w:style>
  <w:style w:type="character" w:customStyle="1" w:styleId="WW8Num30z4">
    <w:name w:val="WW8Num30z4"/>
    <w:rsid w:val="00F416A9"/>
  </w:style>
  <w:style w:type="character" w:customStyle="1" w:styleId="WW8Num30z5">
    <w:name w:val="WW8Num30z5"/>
    <w:rsid w:val="00F416A9"/>
  </w:style>
  <w:style w:type="character" w:customStyle="1" w:styleId="WW8Num30z6">
    <w:name w:val="WW8Num30z6"/>
    <w:rsid w:val="00F416A9"/>
  </w:style>
  <w:style w:type="character" w:customStyle="1" w:styleId="WW8Num30z7">
    <w:name w:val="WW8Num30z7"/>
    <w:rsid w:val="00F416A9"/>
  </w:style>
  <w:style w:type="character" w:customStyle="1" w:styleId="WW8Num30z8">
    <w:name w:val="WW8Num30z8"/>
    <w:rsid w:val="00F416A9"/>
  </w:style>
  <w:style w:type="character" w:customStyle="1" w:styleId="WW8Num31z0">
    <w:name w:val="WW8Num31z0"/>
    <w:rsid w:val="00F416A9"/>
    <w:rPr>
      <w:rFonts w:ascii="Wingdings" w:hAnsi="Wingdings" w:cs="Wingdings" w:hint="default"/>
    </w:rPr>
  </w:style>
  <w:style w:type="character" w:customStyle="1" w:styleId="WW8Num31z1">
    <w:name w:val="WW8Num31z1"/>
    <w:rsid w:val="00F416A9"/>
    <w:rPr>
      <w:rFonts w:ascii="Courier New" w:hAnsi="Courier New" w:cs="Courier New" w:hint="default"/>
    </w:rPr>
  </w:style>
  <w:style w:type="character" w:customStyle="1" w:styleId="WW8Num31z3">
    <w:name w:val="WW8Num31z3"/>
    <w:rsid w:val="00F416A9"/>
    <w:rPr>
      <w:rFonts w:ascii="Symbol" w:hAnsi="Symbol" w:cs="Symbol" w:hint="default"/>
    </w:rPr>
  </w:style>
  <w:style w:type="character" w:customStyle="1" w:styleId="WW8Num32z0">
    <w:name w:val="WW8Num32z0"/>
    <w:rsid w:val="00F416A9"/>
    <w:rPr>
      <w:rFonts w:hint="default"/>
    </w:rPr>
  </w:style>
  <w:style w:type="character" w:customStyle="1" w:styleId="WW8Num32z1">
    <w:name w:val="WW8Num32z1"/>
    <w:rsid w:val="00F416A9"/>
  </w:style>
  <w:style w:type="character" w:customStyle="1" w:styleId="WW8Num32z2">
    <w:name w:val="WW8Num32z2"/>
    <w:rsid w:val="00F416A9"/>
  </w:style>
  <w:style w:type="character" w:customStyle="1" w:styleId="WW8Num32z3">
    <w:name w:val="WW8Num32z3"/>
    <w:rsid w:val="00F416A9"/>
  </w:style>
  <w:style w:type="character" w:customStyle="1" w:styleId="WW8Num32z4">
    <w:name w:val="WW8Num32z4"/>
    <w:rsid w:val="00F416A9"/>
  </w:style>
  <w:style w:type="character" w:customStyle="1" w:styleId="WW8Num32z5">
    <w:name w:val="WW8Num32z5"/>
    <w:rsid w:val="00F416A9"/>
  </w:style>
  <w:style w:type="character" w:customStyle="1" w:styleId="WW8Num32z6">
    <w:name w:val="WW8Num32z6"/>
    <w:rsid w:val="00F416A9"/>
  </w:style>
  <w:style w:type="character" w:customStyle="1" w:styleId="WW8Num32z7">
    <w:name w:val="WW8Num32z7"/>
    <w:rsid w:val="00F416A9"/>
  </w:style>
  <w:style w:type="character" w:customStyle="1" w:styleId="WW8Num32z8">
    <w:name w:val="WW8Num32z8"/>
    <w:rsid w:val="00F416A9"/>
  </w:style>
  <w:style w:type="character" w:customStyle="1" w:styleId="WW8Num33z0">
    <w:name w:val="WW8Num33z0"/>
    <w:rsid w:val="00F416A9"/>
    <w:rPr>
      <w:rFonts w:hint="default"/>
    </w:rPr>
  </w:style>
  <w:style w:type="character" w:customStyle="1" w:styleId="WW8Num33z1">
    <w:name w:val="WW8Num33z1"/>
    <w:rsid w:val="00F416A9"/>
  </w:style>
  <w:style w:type="character" w:customStyle="1" w:styleId="WW8Num33z2">
    <w:name w:val="WW8Num33z2"/>
    <w:rsid w:val="00F416A9"/>
  </w:style>
  <w:style w:type="character" w:customStyle="1" w:styleId="WW8Num33z3">
    <w:name w:val="WW8Num33z3"/>
    <w:rsid w:val="00F416A9"/>
  </w:style>
  <w:style w:type="character" w:customStyle="1" w:styleId="WW8Num33z4">
    <w:name w:val="WW8Num33z4"/>
    <w:rsid w:val="00F416A9"/>
  </w:style>
  <w:style w:type="character" w:customStyle="1" w:styleId="WW8Num33z5">
    <w:name w:val="WW8Num33z5"/>
    <w:rsid w:val="00F416A9"/>
  </w:style>
  <w:style w:type="character" w:customStyle="1" w:styleId="WW8Num33z6">
    <w:name w:val="WW8Num33z6"/>
    <w:rsid w:val="00F416A9"/>
  </w:style>
  <w:style w:type="character" w:customStyle="1" w:styleId="WW8Num33z7">
    <w:name w:val="WW8Num33z7"/>
    <w:rsid w:val="00F416A9"/>
  </w:style>
  <w:style w:type="character" w:customStyle="1" w:styleId="WW8Num33z8">
    <w:name w:val="WW8Num33z8"/>
    <w:rsid w:val="00F416A9"/>
  </w:style>
  <w:style w:type="character" w:customStyle="1" w:styleId="WW8Num34z0">
    <w:name w:val="WW8Num34z0"/>
    <w:rsid w:val="00F416A9"/>
    <w:rPr>
      <w:rFonts w:hint="default"/>
    </w:rPr>
  </w:style>
  <w:style w:type="character" w:customStyle="1" w:styleId="WW8Num34z1">
    <w:name w:val="WW8Num34z1"/>
    <w:rsid w:val="00F416A9"/>
  </w:style>
  <w:style w:type="character" w:customStyle="1" w:styleId="WW8Num34z2">
    <w:name w:val="WW8Num34z2"/>
    <w:rsid w:val="00F416A9"/>
  </w:style>
  <w:style w:type="character" w:customStyle="1" w:styleId="WW8Num34z3">
    <w:name w:val="WW8Num34z3"/>
    <w:rsid w:val="00F416A9"/>
  </w:style>
  <w:style w:type="character" w:customStyle="1" w:styleId="WW8Num34z4">
    <w:name w:val="WW8Num34z4"/>
    <w:rsid w:val="00F416A9"/>
  </w:style>
  <w:style w:type="character" w:customStyle="1" w:styleId="WW8Num34z5">
    <w:name w:val="WW8Num34z5"/>
    <w:rsid w:val="00F416A9"/>
  </w:style>
  <w:style w:type="character" w:customStyle="1" w:styleId="WW8Num34z6">
    <w:name w:val="WW8Num34z6"/>
    <w:rsid w:val="00F416A9"/>
  </w:style>
  <w:style w:type="character" w:customStyle="1" w:styleId="WW8Num34z7">
    <w:name w:val="WW8Num34z7"/>
    <w:rsid w:val="00F416A9"/>
  </w:style>
  <w:style w:type="character" w:customStyle="1" w:styleId="WW8Num34z8">
    <w:name w:val="WW8Num34z8"/>
    <w:rsid w:val="00F416A9"/>
  </w:style>
  <w:style w:type="character" w:customStyle="1" w:styleId="11">
    <w:name w:val="Основной шрифт абзаца1"/>
    <w:rsid w:val="00F416A9"/>
  </w:style>
  <w:style w:type="character" w:customStyle="1" w:styleId="80">
    <w:name w:val="Заголовок 8 Знак"/>
    <w:rsid w:val="00F416A9"/>
  </w:style>
  <w:style w:type="character" w:customStyle="1" w:styleId="a3">
    <w:name w:val="Верхний колонтитул Знак"/>
    <w:uiPriority w:val="99"/>
    <w:rsid w:val="00F416A9"/>
  </w:style>
  <w:style w:type="character" w:customStyle="1" w:styleId="a4">
    <w:name w:val="Основной текст Знак"/>
    <w:rsid w:val="00F416A9"/>
  </w:style>
  <w:style w:type="character" w:customStyle="1" w:styleId="31">
    <w:name w:val="Основной текст с отступом 3 Знак"/>
    <w:rsid w:val="00F416A9"/>
  </w:style>
  <w:style w:type="character" w:styleId="a5">
    <w:name w:val="page number"/>
    <w:basedOn w:val="11"/>
    <w:rsid w:val="00F416A9"/>
  </w:style>
  <w:style w:type="character" w:customStyle="1" w:styleId="12">
    <w:name w:val="Заголовок 1 Знак"/>
    <w:rsid w:val="00F416A9"/>
  </w:style>
  <w:style w:type="character" w:customStyle="1" w:styleId="21">
    <w:name w:val="Заголовок 2 Знак"/>
    <w:rsid w:val="00F416A9"/>
  </w:style>
  <w:style w:type="character" w:customStyle="1" w:styleId="32">
    <w:name w:val="Заголовок 3 Знак"/>
    <w:link w:val="Heading31"/>
    <w:qFormat/>
    <w:rsid w:val="00F416A9"/>
  </w:style>
  <w:style w:type="paragraph" w:customStyle="1" w:styleId="Heading31">
    <w:name w:val="Heading 31"/>
    <w:basedOn w:val="a"/>
    <w:link w:val="32"/>
    <w:uiPriority w:val="9"/>
    <w:unhideWhenUsed/>
    <w:qFormat/>
    <w:rsid w:val="0095207D"/>
    <w:pPr>
      <w:keepNext/>
      <w:spacing w:line="252" w:lineRule="auto"/>
      <w:outlineLvl w:val="2"/>
    </w:pPr>
    <w:rPr>
      <w:bCs/>
      <w:sz w:val="28"/>
      <w:szCs w:val="28"/>
    </w:rPr>
  </w:style>
  <w:style w:type="character" w:customStyle="1" w:styleId="41">
    <w:name w:val="Заголовок 4 Знак"/>
    <w:rsid w:val="00F416A9"/>
  </w:style>
  <w:style w:type="character" w:customStyle="1" w:styleId="50">
    <w:name w:val="Заголовок 5 Знак"/>
    <w:rsid w:val="00F416A9"/>
  </w:style>
  <w:style w:type="character" w:customStyle="1" w:styleId="60">
    <w:name w:val="Заголовок 6 Знак"/>
    <w:rsid w:val="00F416A9"/>
  </w:style>
  <w:style w:type="character" w:customStyle="1" w:styleId="70">
    <w:name w:val="Заголовок 7 Знак"/>
    <w:rsid w:val="00F416A9"/>
  </w:style>
  <w:style w:type="character" w:customStyle="1" w:styleId="90">
    <w:name w:val="Заголовок 9 Знак"/>
    <w:rsid w:val="00F416A9"/>
  </w:style>
  <w:style w:type="character" w:customStyle="1" w:styleId="33">
    <w:name w:val="Основной текст 3 Знак"/>
    <w:rsid w:val="00F416A9"/>
  </w:style>
  <w:style w:type="character" w:customStyle="1" w:styleId="22">
    <w:name w:val="Основной текст с отступом 2 Знак"/>
    <w:rsid w:val="00F416A9"/>
  </w:style>
  <w:style w:type="character" w:customStyle="1" w:styleId="23">
    <w:name w:val="Основной текст 2 Знак"/>
    <w:rsid w:val="00F416A9"/>
  </w:style>
  <w:style w:type="character" w:customStyle="1" w:styleId="a6">
    <w:name w:val="Основной текст с отступом Знак"/>
    <w:rsid w:val="00F416A9"/>
  </w:style>
  <w:style w:type="character" w:styleId="a7">
    <w:name w:val="Hyperlink"/>
    <w:uiPriority w:val="99"/>
    <w:rsid w:val="00F416A9"/>
  </w:style>
  <w:style w:type="character" w:customStyle="1" w:styleId="a8">
    <w:name w:val="Нижний колонтитул Знак"/>
    <w:uiPriority w:val="99"/>
    <w:rsid w:val="00F416A9"/>
  </w:style>
  <w:style w:type="character" w:customStyle="1" w:styleId="a9">
    <w:name w:val="Текст выноски Знак"/>
    <w:rsid w:val="00F416A9"/>
  </w:style>
  <w:style w:type="character" w:customStyle="1" w:styleId="longtext">
    <w:name w:val="long_text"/>
    <w:rsid w:val="00F416A9"/>
    <w:rPr>
      <w:rFonts w:cs="Times New Roman"/>
    </w:rPr>
  </w:style>
  <w:style w:type="character" w:customStyle="1" w:styleId="A20">
    <w:name w:val="A2"/>
    <w:rsid w:val="00F416A9"/>
  </w:style>
  <w:style w:type="character" w:styleId="aa">
    <w:name w:val="Emphasis"/>
    <w:qFormat/>
    <w:rsid w:val="00F416A9"/>
    <w:rPr>
      <w:i/>
      <w:iCs/>
    </w:rPr>
  </w:style>
  <w:style w:type="character" w:customStyle="1" w:styleId="13">
    <w:name w:val="Неразрешенное упоминание1"/>
    <w:rsid w:val="00F416A9"/>
    <w:rPr>
      <w:color w:val="808080"/>
      <w:shd w:val="clear" w:color="auto" w:fill="E6E6E6"/>
    </w:rPr>
  </w:style>
  <w:style w:type="paragraph" w:customStyle="1" w:styleId="24">
    <w:name w:val="Заголовок2"/>
    <w:basedOn w:val="a"/>
    <w:next w:val="ab"/>
    <w:rsid w:val="00F416A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link w:val="14"/>
    <w:rsid w:val="00F416A9"/>
  </w:style>
  <w:style w:type="paragraph" w:styleId="ac">
    <w:name w:val="List"/>
    <w:basedOn w:val="ab"/>
    <w:rsid w:val="00F416A9"/>
    <w:rPr>
      <w:rFonts w:cs="Lucida Sans"/>
    </w:rPr>
  </w:style>
  <w:style w:type="paragraph" w:styleId="ad">
    <w:name w:val="caption"/>
    <w:basedOn w:val="a"/>
    <w:qFormat/>
    <w:rsid w:val="00F416A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42">
    <w:name w:val="Указатель4"/>
    <w:basedOn w:val="a"/>
    <w:rsid w:val="00F416A9"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b"/>
    <w:rsid w:val="00F416A9"/>
    <w:pPr>
      <w:keepNext/>
      <w:spacing w:before="240" w:after="120"/>
    </w:pPr>
  </w:style>
  <w:style w:type="paragraph" w:customStyle="1" w:styleId="34">
    <w:name w:val="Название объекта3"/>
    <w:basedOn w:val="a"/>
    <w:rsid w:val="00F416A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5">
    <w:name w:val="Указатель3"/>
    <w:basedOn w:val="a"/>
    <w:rsid w:val="00F416A9"/>
    <w:pPr>
      <w:suppressLineNumbers/>
    </w:pPr>
    <w:rPr>
      <w:rFonts w:cs="Lucida Sans"/>
    </w:rPr>
  </w:style>
  <w:style w:type="paragraph" w:customStyle="1" w:styleId="25">
    <w:name w:val="Название объекта2"/>
    <w:basedOn w:val="a"/>
    <w:rsid w:val="00F416A9"/>
    <w:pPr>
      <w:suppressLineNumbers/>
      <w:spacing w:before="120" w:after="120"/>
    </w:pPr>
  </w:style>
  <w:style w:type="paragraph" w:customStyle="1" w:styleId="26">
    <w:name w:val="Указатель2"/>
    <w:basedOn w:val="a"/>
    <w:rsid w:val="00F416A9"/>
    <w:pPr>
      <w:suppressLineNumbers/>
    </w:pPr>
    <w:rPr>
      <w:rFonts w:cs="Lucida Sans"/>
    </w:rPr>
  </w:style>
  <w:style w:type="paragraph" w:customStyle="1" w:styleId="16">
    <w:name w:val="Название объекта1"/>
    <w:basedOn w:val="a"/>
    <w:rsid w:val="00F416A9"/>
    <w:pPr>
      <w:suppressLineNumbers/>
      <w:spacing w:before="120" w:after="120"/>
    </w:pPr>
  </w:style>
  <w:style w:type="paragraph" w:customStyle="1" w:styleId="17">
    <w:name w:val="Указатель1"/>
    <w:basedOn w:val="a"/>
    <w:rsid w:val="00F416A9"/>
    <w:pPr>
      <w:suppressLineNumbers/>
    </w:pPr>
    <w:rPr>
      <w:rFonts w:cs="Lucida Sans"/>
    </w:rPr>
  </w:style>
  <w:style w:type="paragraph" w:styleId="ae">
    <w:name w:val="header"/>
    <w:basedOn w:val="a"/>
    <w:link w:val="18"/>
    <w:uiPriority w:val="99"/>
    <w:rsid w:val="00F416A9"/>
    <w:pPr>
      <w:tabs>
        <w:tab w:val="center" w:pos="4536"/>
        <w:tab w:val="right" w:pos="9072"/>
      </w:tabs>
    </w:pPr>
  </w:style>
  <w:style w:type="paragraph" w:customStyle="1" w:styleId="310">
    <w:name w:val="Основной текст с отступом 31"/>
    <w:basedOn w:val="a"/>
    <w:rsid w:val="00F416A9"/>
    <w:pPr>
      <w:ind w:firstLine="709"/>
      <w:jc w:val="both"/>
    </w:pPr>
  </w:style>
  <w:style w:type="paragraph" w:customStyle="1" w:styleId="311">
    <w:name w:val="Основной текст 31"/>
    <w:basedOn w:val="a"/>
    <w:rsid w:val="00F416A9"/>
  </w:style>
  <w:style w:type="paragraph" w:customStyle="1" w:styleId="210">
    <w:name w:val="Основной текст с отступом 21"/>
    <w:basedOn w:val="a"/>
    <w:rsid w:val="00F416A9"/>
    <w:pPr>
      <w:ind w:left="709"/>
      <w:jc w:val="both"/>
    </w:pPr>
  </w:style>
  <w:style w:type="paragraph" w:customStyle="1" w:styleId="211">
    <w:name w:val="Основной текст 21"/>
    <w:basedOn w:val="a"/>
    <w:rsid w:val="00F416A9"/>
  </w:style>
  <w:style w:type="paragraph" w:styleId="af">
    <w:name w:val="Body Text Indent"/>
    <w:basedOn w:val="a"/>
    <w:link w:val="19"/>
    <w:rsid w:val="00F416A9"/>
    <w:pPr>
      <w:ind w:firstLine="709"/>
      <w:jc w:val="both"/>
    </w:pPr>
  </w:style>
  <w:style w:type="paragraph" w:styleId="af0">
    <w:name w:val="footer"/>
    <w:basedOn w:val="a"/>
    <w:link w:val="1a"/>
    <w:uiPriority w:val="99"/>
    <w:rsid w:val="00F416A9"/>
    <w:pPr>
      <w:tabs>
        <w:tab w:val="center" w:pos="4677"/>
        <w:tab w:val="right" w:pos="9355"/>
      </w:tabs>
    </w:pPr>
  </w:style>
  <w:style w:type="paragraph" w:customStyle="1" w:styleId="1b">
    <w:name w:val="Цитата1"/>
    <w:basedOn w:val="a"/>
    <w:rsid w:val="00F416A9"/>
    <w:pPr>
      <w:tabs>
        <w:tab w:val="left" w:pos="-993"/>
      </w:tabs>
      <w:ind w:left="2832" w:right="-164" w:hanging="1410"/>
    </w:pPr>
  </w:style>
  <w:style w:type="paragraph" w:styleId="af1">
    <w:name w:val="Balloon Text"/>
    <w:basedOn w:val="a"/>
    <w:link w:val="1c"/>
    <w:rsid w:val="00F416A9"/>
  </w:style>
  <w:style w:type="paragraph" w:customStyle="1" w:styleId="-11">
    <w:name w:val="Цветной список - Акцент 11"/>
    <w:basedOn w:val="a"/>
    <w:rsid w:val="00F416A9"/>
    <w:pPr>
      <w:ind w:left="708"/>
    </w:pPr>
  </w:style>
  <w:style w:type="paragraph" w:customStyle="1" w:styleId="Default">
    <w:name w:val="Default"/>
    <w:rsid w:val="00F416A9"/>
    <w:pPr>
      <w:suppressAutoHyphens/>
      <w:autoSpaceDE w:val="0"/>
    </w:pPr>
    <w:rPr>
      <w:lang w:eastAsia="zh-CN"/>
    </w:rPr>
  </w:style>
  <w:style w:type="paragraph" w:customStyle="1" w:styleId="af2">
    <w:name w:val="Содержимое таблицы"/>
    <w:basedOn w:val="a"/>
    <w:rsid w:val="00F416A9"/>
    <w:pPr>
      <w:suppressLineNumbers/>
    </w:pPr>
  </w:style>
  <w:style w:type="paragraph" w:customStyle="1" w:styleId="af3">
    <w:name w:val="Заголовок таблицы"/>
    <w:basedOn w:val="af2"/>
    <w:rsid w:val="00F416A9"/>
    <w:pPr>
      <w:jc w:val="center"/>
    </w:pPr>
    <w:rPr>
      <w:b/>
      <w:bCs/>
    </w:rPr>
  </w:style>
  <w:style w:type="paragraph" w:customStyle="1" w:styleId="af4">
    <w:name w:val="Содержимое врезки"/>
    <w:basedOn w:val="a"/>
    <w:rsid w:val="00F416A9"/>
  </w:style>
  <w:style w:type="character" w:styleId="af5">
    <w:name w:val="annotation reference"/>
    <w:uiPriority w:val="99"/>
    <w:semiHidden/>
    <w:unhideWhenUsed/>
    <w:rsid w:val="00004921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004921"/>
    <w:rPr>
      <w:sz w:val="24"/>
      <w:szCs w:val="24"/>
    </w:rPr>
  </w:style>
  <w:style w:type="character" w:customStyle="1" w:styleId="af7">
    <w:name w:val="Текст примечания Знак"/>
    <w:link w:val="af6"/>
    <w:uiPriority w:val="99"/>
    <w:semiHidden/>
    <w:rsid w:val="00004921"/>
    <w:rPr>
      <w:sz w:val="24"/>
      <w:szCs w:val="24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04921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04921"/>
    <w:rPr>
      <w:b/>
      <w:bCs/>
      <w:sz w:val="24"/>
      <w:szCs w:val="24"/>
      <w:lang w:eastAsia="zh-CN"/>
    </w:rPr>
  </w:style>
  <w:style w:type="paragraph" w:customStyle="1" w:styleId="ColorfulList-Accent11">
    <w:name w:val="Colorful List - Accent 11"/>
    <w:basedOn w:val="a"/>
    <w:uiPriority w:val="34"/>
    <w:qFormat/>
    <w:rsid w:val="004A6F6F"/>
    <w:pPr>
      <w:keepNext/>
      <w:spacing w:after="160" w:line="252" w:lineRule="auto"/>
      <w:ind w:left="714" w:hanging="357"/>
      <w:contextualSpacing/>
    </w:pPr>
    <w:rPr>
      <w:rFonts w:eastAsia="Calibri"/>
      <w:color w:val="00000A"/>
      <w:sz w:val="28"/>
      <w:szCs w:val="28"/>
      <w:lang w:eastAsia="en-US"/>
    </w:rPr>
  </w:style>
  <w:style w:type="paragraph" w:styleId="afa">
    <w:name w:val="List Paragraph"/>
    <w:basedOn w:val="a"/>
    <w:uiPriority w:val="34"/>
    <w:qFormat/>
    <w:rsid w:val="00FC0EB8"/>
    <w:pPr>
      <w:keepNext/>
      <w:spacing w:after="160" w:line="252" w:lineRule="auto"/>
      <w:ind w:left="714" w:hanging="357"/>
      <w:contextualSpacing/>
    </w:pPr>
    <w:rPr>
      <w:rFonts w:eastAsia="Calibri"/>
      <w:color w:val="00000A"/>
      <w:sz w:val="28"/>
      <w:szCs w:val="28"/>
      <w:lang w:eastAsia="en-US"/>
    </w:rPr>
  </w:style>
  <w:style w:type="paragraph" w:customStyle="1" w:styleId="10">
    <w:name w:val="Заголовок Правила 1"/>
    <w:basedOn w:val="a"/>
    <w:qFormat/>
    <w:rsid w:val="00FC0EB8"/>
    <w:pPr>
      <w:keepNext/>
      <w:keepLines/>
      <w:numPr>
        <w:numId w:val="5"/>
      </w:numPr>
      <w:spacing w:before="480" w:line="252" w:lineRule="auto"/>
      <w:jc w:val="center"/>
      <w:outlineLvl w:val="0"/>
    </w:pPr>
    <w:rPr>
      <w:bCs/>
      <w:sz w:val="28"/>
      <w:szCs w:val="28"/>
      <w:lang w:eastAsia="en-US"/>
    </w:rPr>
  </w:style>
  <w:style w:type="paragraph" w:customStyle="1" w:styleId="110">
    <w:name w:val="Заголовок Правила 1.1"/>
    <w:basedOn w:val="a"/>
    <w:qFormat/>
    <w:rsid w:val="00FC0EB8"/>
    <w:pPr>
      <w:keepNext/>
      <w:keepLines/>
      <w:suppressAutoHyphens w:val="0"/>
      <w:spacing w:before="40" w:line="276" w:lineRule="auto"/>
      <w:ind w:left="1080" w:hanging="720"/>
      <w:jc w:val="center"/>
      <w:outlineLvl w:val="1"/>
    </w:pPr>
    <w:rPr>
      <w:rFonts w:ascii="Cambria" w:hAnsi="Cambria"/>
      <w:color w:val="365F91"/>
      <w:sz w:val="26"/>
      <w:szCs w:val="26"/>
    </w:rPr>
  </w:style>
  <w:style w:type="paragraph" w:customStyle="1" w:styleId="afb">
    <w:name w:val="Пункты правил"/>
    <w:basedOn w:val="a"/>
    <w:qFormat/>
    <w:rsid w:val="00FC0EB8"/>
    <w:pPr>
      <w:spacing w:line="252" w:lineRule="auto"/>
      <w:outlineLvl w:val="2"/>
    </w:pPr>
    <w:rPr>
      <w:bCs/>
      <w:sz w:val="28"/>
      <w:szCs w:val="28"/>
    </w:rPr>
  </w:style>
  <w:style w:type="paragraph" w:customStyle="1" w:styleId="msolistparagraphmrcssattrmrcssattr">
    <w:name w:val="msolistparagraphmrcssattr_mr_css_attr"/>
    <w:basedOn w:val="a"/>
    <w:rsid w:val="00223B1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mrcssattr">
    <w:name w:val="apple-converted-space_mr_css_attr"/>
    <w:basedOn w:val="a0"/>
    <w:rsid w:val="00223B17"/>
  </w:style>
  <w:style w:type="paragraph" w:customStyle="1" w:styleId="msonormalmrcssattrmrcssattr">
    <w:name w:val="msonormalmrcssattr_mr_css_attr"/>
    <w:basedOn w:val="a"/>
    <w:rsid w:val="00223B1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c">
    <w:name w:val="Strong"/>
    <w:basedOn w:val="a0"/>
    <w:uiPriority w:val="22"/>
    <w:qFormat/>
    <w:rsid w:val="007D7DFC"/>
    <w:rPr>
      <w:b/>
      <w:bCs/>
    </w:rPr>
  </w:style>
  <w:style w:type="paragraph" w:customStyle="1" w:styleId="msonormalmrcssattr">
    <w:name w:val="msonormal_mr_css_attr"/>
    <w:basedOn w:val="a"/>
    <w:rsid w:val="005F5EE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3A425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14">
    <w:name w:val="Основной текст Знак1"/>
    <w:basedOn w:val="a0"/>
    <w:link w:val="ab"/>
    <w:rsid w:val="00BC72C7"/>
    <w:rPr>
      <w:lang w:eastAsia="zh-CN"/>
    </w:rPr>
  </w:style>
  <w:style w:type="character" w:customStyle="1" w:styleId="18">
    <w:name w:val="Верхний колонтитул Знак1"/>
    <w:basedOn w:val="a0"/>
    <w:link w:val="ae"/>
    <w:uiPriority w:val="99"/>
    <w:rsid w:val="00BC72C7"/>
    <w:rPr>
      <w:lang w:eastAsia="zh-CN"/>
    </w:rPr>
  </w:style>
  <w:style w:type="character" w:customStyle="1" w:styleId="19">
    <w:name w:val="Основной текст с отступом Знак1"/>
    <w:basedOn w:val="a0"/>
    <w:link w:val="af"/>
    <w:rsid w:val="00BC72C7"/>
    <w:rPr>
      <w:lang w:eastAsia="zh-CN"/>
    </w:rPr>
  </w:style>
  <w:style w:type="character" w:customStyle="1" w:styleId="1a">
    <w:name w:val="Нижний колонтитул Знак1"/>
    <w:basedOn w:val="a0"/>
    <w:link w:val="af0"/>
    <w:uiPriority w:val="99"/>
    <w:rsid w:val="00BC72C7"/>
    <w:rPr>
      <w:lang w:eastAsia="zh-CN"/>
    </w:rPr>
  </w:style>
  <w:style w:type="character" w:customStyle="1" w:styleId="1c">
    <w:name w:val="Текст выноски Знак1"/>
    <w:basedOn w:val="a0"/>
    <w:link w:val="af1"/>
    <w:rsid w:val="00BC72C7"/>
    <w:rPr>
      <w:lang w:eastAsia="zh-CN"/>
    </w:rPr>
  </w:style>
  <w:style w:type="paragraph" w:styleId="afd">
    <w:name w:val="No Spacing"/>
    <w:link w:val="afe"/>
    <w:uiPriority w:val="1"/>
    <w:qFormat/>
    <w:rsid w:val="009F35B6"/>
    <w:rPr>
      <w:sz w:val="24"/>
      <w:szCs w:val="28"/>
      <w:lang w:val="en-US" w:eastAsia="en-US"/>
    </w:rPr>
  </w:style>
  <w:style w:type="character" w:customStyle="1" w:styleId="afe">
    <w:name w:val="Без интервала Знак"/>
    <w:link w:val="afd"/>
    <w:uiPriority w:val="1"/>
    <w:locked/>
    <w:rsid w:val="009F35B6"/>
    <w:rPr>
      <w:sz w:val="24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307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D6CCB-B678-4747-8DB6-76C8612E9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/>
  <LinksUpToDate>false</LinksUpToDate>
  <CharactersWithSpaces>1915</CharactersWithSpaces>
  <SharedDoc>false</SharedDoc>
  <HLinks>
    <vt:vector size="12" baseType="variant">
      <vt:variant>
        <vt:i4>6619256</vt:i4>
      </vt:variant>
      <vt:variant>
        <vt:i4>3</vt:i4>
      </vt:variant>
      <vt:variant>
        <vt:i4>0</vt:i4>
      </vt:variant>
      <vt:variant>
        <vt:i4>5</vt:i4>
      </vt:variant>
      <vt:variant>
        <vt:lpwstr>http://www.rollersport.ru/</vt:lpwstr>
      </vt:variant>
      <vt:variant>
        <vt:lpwstr/>
      </vt:variant>
      <vt:variant>
        <vt:i4>6619256</vt:i4>
      </vt:variant>
      <vt:variant>
        <vt:i4>0</vt:i4>
      </vt:variant>
      <vt:variant>
        <vt:i4>0</vt:i4>
      </vt:variant>
      <vt:variant>
        <vt:i4>5</vt:i4>
      </vt:variant>
      <vt:variant>
        <vt:lpwstr>http://www.rollersport.ru/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Admin</dc:creator>
  <cp:lastModifiedBy>Владимир</cp:lastModifiedBy>
  <cp:revision>22</cp:revision>
  <cp:lastPrinted>2025-10-02T12:31:00Z</cp:lastPrinted>
  <dcterms:created xsi:type="dcterms:W3CDTF">2025-10-07T19:01:00Z</dcterms:created>
  <dcterms:modified xsi:type="dcterms:W3CDTF">2026-08-17T13:00:00Z</dcterms:modified>
</cp:coreProperties>
</file>