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537"/>
        <w:gridCol w:w="496"/>
        <w:gridCol w:w="4537"/>
      </w:tblGrid>
      <w:tr w:rsidR="00206F8C" w:rsidRPr="0092125C" w:rsidTr="00BD4ABB">
        <w:trPr>
          <w:trHeight w:val="2694"/>
        </w:trPr>
        <w:tc>
          <w:tcPr>
            <w:tcW w:w="4538" w:type="dxa"/>
            <w:shd w:val="clear" w:color="auto" w:fill="auto"/>
          </w:tcPr>
          <w:p w:rsidR="00206F8C" w:rsidRPr="0092125C" w:rsidRDefault="00206F8C" w:rsidP="00FE443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125C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</w:t>
            </w:r>
            <w:r w:rsidRPr="0092125C">
              <w:rPr>
                <w:rFonts w:ascii="Times New Roman" w:hAnsi="Times New Roman" w:cs="Times New Roman"/>
                <w:sz w:val="28"/>
                <w:szCs w:val="28"/>
              </w:rPr>
              <w:t xml:space="preserve">:                   </w:t>
            </w:r>
          </w:p>
          <w:p w:rsidR="00206F8C" w:rsidRPr="0092125C" w:rsidRDefault="00206F8C" w:rsidP="00FE44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125C">
              <w:rPr>
                <w:rFonts w:ascii="Times New Roman" w:hAnsi="Times New Roman" w:cs="Times New Roman"/>
                <w:sz w:val="28"/>
                <w:szCs w:val="28"/>
              </w:rPr>
              <w:t>Президент РОО «Новосибирская Федерация Роллер Спорта</w:t>
            </w:r>
          </w:p>
          <w:p w:rsidR="00206F8C" w:rsidRPr="0092125C" w:rsidRDefault="00206F8C" w:rsidP="00FE44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27FD" w:rsidRPr="0092125C" w:rsidRDefault="00C827FD" w:rsidP="00FE44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F8C" w:rsidRPr="0092125C" w:rsidRDefault="00206F8C" w:rsidP="00FE44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125C">
              <w:rPr>
                <w:rFonts w:ascii="Times New Roman" w:hAnsi="Times New Roman" w:cs="Times New Roman"/>
                <w:sz w:val="28"/>
                <w:szCs w:val="28"/>
              </w:rPr>
              <w:t>_________________ В. А. Самуйлов</w:t>
            </w:r>
          </w:p>
          <w:p w:rsidR="00206F8C" w:rsidRPr="0092125C" w:rsidRDefault="00206F8C" w:rsidP="001C61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125C">
              <w:rPr>
                <w:rFonts w:ascii="Times New Roman" w:hAnsi="Times New Roman" w:cs="Times New Roman"/>
                <w:sz w:val="28"/>
                <w:szCs w:val="28"/>
              </w:rPr>
              <w:t xml:space="preserve">«____»__________________ </w:t>
            </w:r>
            <w:r w:rsidR="00CC371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533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2125C">
              <w:rPr>
                <w:rFonts w:ascii="Times New Roman" w:hAnsi="Times New Roman" w:cs="Times New Roman"/>
                <w:sz w:val="28"/>
                <w:szCs w:val="28"/>
              </w:rPr>
              <w:t xml:space="preserve"> г.             </w:t>
            </w:r>
          </w:p>
        </w:tc>
        <w:tc>
          <w:tcPr>
            <w:tcW w:w="496" w:type="dxa"/>
            <w:shd w:val="clear" w:color="auto" w:fill="auto"/>
          </w:tcPr>
          <w:p w:rsidR="00206F8C" w:rsidRPr="0092125C" w:rsidRDefault="00206F8C" w:rsidP="00FE443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7" w:type="dxa"/>
            <w:shd w:val="clear" w:color="auto" w:fill="auto"/>
          </w:tcPr>
          <w:p w:rsidR="00206F8C" w:rsidRPr="0092125C" w:rsidRDefault="00206F8C" w:rsidP="00FE443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125C">
              <w:rPr>
                <w:rFonts w:ascii="Times New Roman" w:hAnsi="Times New Roman" w:cs="Times New Roman"/>
                <w:b/>
                <w:sz w:val="28"/>
                <w:szCs w:val="28"/>
              </w:rPr>
              <w:t>СОГЛАСОВАНО:</w:t>
            </w:r>
          </w:p>
          <w:p w:rsidR="00C827FD" w:rsidRDefault="00C827FD" w:rsidP="00C827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роллердрома «</w:t>
            </w:r>
            <w:r w:rsidR="00B5334C">
              <w:rPr>
                <w:rFonts w:ascii="Times New Roman" w:hAnsi="Times New Roman" w:cs="Times New Roman"/>
                <w:sz w:val="28"/>
                <w:szCs w:val="28"/>
              </w:rPr>
              <w:t>Катай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C827FD" w:rsidRDefault="00C827FD" w:rsidP="00C82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27FD" w:rsidRDefault="00C827FD" w:rsidP="00C82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27FD" w:rsidRDefault="00C827FD" w:rsidP="00C82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F8C" w:rsidRPr="0092125C" w:rsidRDefault="00C827FD" w:rsidP="00C827FD">
            <w:pPr>
              <w:spacing w:after="0" w:line="240" w:lineRule="auto"/>
              <w:jc w:val="both"/>
              <w:rPr>
                <w:rStyle w:val="aa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92125C">
              <w:rPr>
                <w:rFonts w:ascii="Times New Roman" w:hAnsi="Times New Roman" w:cs="Times New Roman"/>
                <w:sz w:val="28"/>
                <w:szCs w:val="28"/>
              </w:rPr>
              <w:t xml:space="preserve">_______________ </w:t>
            </w:r>
          </w:p>
          <w:p w:rsidR="00206F8C" w:rsidRPr="0092125C" w:rsidRDefault="00206F8C" w:rsidP="00FE443E">
            <w:pPr>
              <w:shd w:val="clear" w:color="auto" w:fill="FFFFFF"/>
              <w:snapToGrid w:val="0"/>
              <w:spacing w:after="0" w:line="240" w:lineRule="auto"/>
              <w:rPr>
                <w:rStyle w:val="aa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</w:pPr>
            <w:r w:rsidRPr="0092125C">
              <w:rPr>
                <w:rFonts w:ascii="Times New Roman" w:hAnsi="Times New Roman" w:cs="Times New Roman"/>
                <w:sz w:val="28"/>
                <w:szCs w:val="28"/>
              </w:rPr>
              <w:t xml:space="preserve">«____»__________________ </w:t>
            </w:r>
            <w:r w:rsidR="00FE443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533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2125C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206F8C" w:rsidRPr="0092125C" w:rsidRDefault="00206F8C" w:rsidP="00FE443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06F8C" w:rsidRPr="0092125C" w:rsidTr="00FE443E">
        <w:tc>
          <w:tcPr>
            <w:tcW w:w="4538" w:type="dxa"/>
            <w:shd w:val="clear" w:color="auto" w:fill="auto"/>
          </w:tcPr>
          <w:p w:rsidR="00206F8C" w:rsidRPr="0092125C" w:rsidRDefault="00206F8C" w:rsidP="00CC371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shd w:val="clear" w:color="auto" w:fill="auto"/>
          </w:tcPr>
          <w:p w:rsidR="00206F8C" w:rsidRPr="0092125C" w:rsidRDefault="00206F8C" w:rsidP="00FE443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7" w:type="dxa"/>
            <w:shd w:val="clear" w:color="auto" w:fill="auto"/>
          </w:tcPr>
          <w:p w:rsidR="00206F8C" w:rsidRPr="0092125C" w:rsidRDefault="00206F8C" w:rsidP="00CC37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06F8C" w:rsidRPr="0092125C" w:rsidRDefault="00206F8C" w:rsidP="00206F8C">
      <w:pPr>
        <w:spacing w:after="0" w:line="240" w:lineRule="auto"/>
        <w:rPr>
          <w:rFonts w:ascii="Times New Roman" w:hAnsi="Times New Roman" w:cs="Times New Roman"/>
        </w:rPr>
      </w:pPr>
    </w:p>
    <w:p w:rsidR="00206F8C" w:rsidRDefault="00206F8C" w:rsidP="00206F8C">
      <w:pPr>
        <w:spacing w:after="0" w:line="240" w:lineRule="auto"/>
        <w:rPr>
          <w:rFonts w:ascii="Times New Roman" w:hAnsi="Times New Roman" w:cs="Times New Roman"/>
        </w:rPr>
      </w:pPr>
    </w:p>
    <w:p w:rsidR="00C827FD" w:rsidRPr="0092125C" w:rsidRDefault="00C827FD" w:rsidP="00206F8C">
      <w:pPr>
        <w:spacing w:after="0" w:line="240" w:lineRule="auto"/>
        <w:rPr>
          <w:rFonts w:ascii="Times New Roman" w:hAnsi="Times New Roman" w:cs="Times New Roman"/>
        </w:rPr>
      </w:pPr>
    </w:p>
    <w:p w:rsidR="00206F8C" w:rsidRPr="0092125C" w:rsidRDefault="00206F8C" w:rsidP="00206F8C">
      <w:pPr>
        <w:spacing w:after="0" w:line="240" w:lineRule="auto"/>
        <w:rPr>
          <w:rFonts w:ascii="Times New Roman" w:hAnsi="Times New Roman" w:cs="Times New Roman"/>
        </w:rPr>
      </w:pPr>
    </w:p>
    <w:p w:rsidR="00206F8C" w:rsidRPr="0092125C" w:rsidRDefault="00206F8C" w:rsidP="00206F8C">
      <w:pPr>
        <w:spacing w:after="0" w:line="240" w:lineRule="auto"/>
        <w:rPr>
          <w:rFonts w:ascii="Times New Roman" w:hAnsi="Times New Roman" w:cs="Times New Roman"/>
        </w:rPr>
      </w:pPr>
    </w:p>
    <w:p w:rsidR="009F0170" w:rsidRPr="0092125C" w:rsidRDefault="009F0170" w:rsidP="00206F8C">
      <w:pPr>
        <w:spacing w:after="0" w:line="240" w:lineRule="auto"/>
        <w:rPr>
          <w:rFonts w:ascii="Times New Roman" w:hAnsi="Times New Roman" w:cs="Times New Roman"/>
        </w:rPr>
      </w:pPr>
    </w:p>
    <w:p w:rsidR="00206F8C" w:rsidRPr="0092125C" w:rsidRDefault="00206F8C" w:rsidP="00206F8C">
      <w:pPr>
        <w:spacing w:after="0" w:line="240" w:lineRule="auto"/>
        <w:rPr>
          <w:rFonts w:ascii="Times New Roman" w:hAnsi="Times New Roman" w:cs="Times New Roman"/>
        </w:rPr>
      </w:pPr>
    </w:p>
    <w:p w:rsidR="00206F8C" w:rsidRPr="0092125C" w:rsidRDefault="00206F8C" w:rsidP="00206F8C">
      <w:pPr>
        <w:spacing w:after="0" w:line="240" w:lineRule="auto"/>
        <w:rPr>
          <w:rFonts w:ascii="Times New Roman" w:hAnsi="Times New Roman" w:cs="Times New Roman"/>
        </w:rPr>
      </w:pPr>
    </w:p>
    <w:p w:rsidR="00206F8C" w:rsidRPr="0092125C" w:rsidRDefault="00206F8C" w:rsidP="00206F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6F8C" w:rsidRPr="0092125C" w:rsidRDefault="00206F8C" w:rsidP="00206F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6F8C" w:rsidRPr="0092125C" w:rsidRDefault="00B52BFC" w:rsidP="00EF5C01">
      <w:pPr>
        <w:pStyle w:val="Default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РЕГЛАМЕНТ</w:t>
      </w:r>
    </w:p>
    <w:p w:rsidR="00206F8C" w:rsidRPr="001C613D" w:rsidRDefault="001C613D" w:rsidP="00206F8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C613D">
        <w:rPr>
          <w:rFonts w:ascii="Times New Roman" w:hAnsi="Times New Roman" w:cs="Times New Roman"/>
          <w:b/>
          <w:sz w:val="32"/>
          <w:szCs w:val="32"/>
        </w:rPr>
        <w:t xml:space="preserve">Первенство </w:t>
      </w:r>
      <w:r w:rsidR="00D42E2E">
        <w:rPr>
          <w:rFonts w:ascii="Times New Roman" w:hAnsi="Times New Roman" w:cs="Times New Roman"/>
          <w:b/>
          <w:sz w:val="32"/>
          <w:szCs w:val="32"/>
        </w:rPr>
        <w:t xml:space="preserve">Новосибирской федерации роллер спорта </w:t>
      </w:r>
      <w:r w:rsidR="006B069D" w:rsidRPr="001C613D">
        <w:rPr>
          <w:rFonts w:ascii="Times New Roman" w:hAnsi="Times New Roman" w:cs="Times New Roman"/>
          <w:b/>
          <w:sz w:val="32"/>
          <w:szCs w:val="32"/>
        </w:rPr>
        <w:t xml:space="preserve">по </w:t>
      </w:r>
      <w:r w:rsidRPr="001C613D">
        <w:rPr>
          <w:rFonts w:ascii="Times New Roman" w:hAnsi="Times New Roman" w:cs="Times New Roman"/>
          <w:b/>
          <w:sz w:val="32"/>
          <w:szCs w:val="32"/>
        </w:rPr>
        <w:t>дисциплинам</w:t>
      </w:r>
      <w:r w:rsidR="00C827FD" w:rsidRPr="001C613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1C613D">
        <w:rPr>
          <w:rFonts w:ascii="Times New Roman" w:hAnsi="Times New Roman" w:cs="Times New Roman"/>
          <w:b/>
          <w:sz w:val="32"/>
          <w:szCs w:val="32"/>
        </w:rPr>
        <w:t>ф</w:t>
      </w:r>
      <w:r w:rsidRPr="00D42E2E">
        <w:rPr>
          <w:rFonts w:ascii="Times New Roman" w:hAnsi="Times New Roman" w:cs="Times New Roman"/>
          <w:b/>
          <w:sz w:val="32"/>
          <w:szCs w:val="32"/>
        </w:rPr>
        <w:t>ристайл-</w:t>
      </w:r>
      <w:r w:rsidR="006B069D" w:rsidRPr="00D42E2E">
        <w:rPr>
          <w:rFonts w:ascii="Times New Roman" w:hAnsi="Times New Roman" w:cs="Times New Roman"/>
          <w:b/>
          <w:sz w:val="32"/>
          <w:szCs w:val="32"/>
        </w:rPr>
        <w:t>слалом</w:t>
      </w:r>
      <w:r w:rsidRPr="00D42E2E">
        <w:rPr>
          <w:rFonts w:ascii="Times New Roman" w:hAnsi="Times New Roman" w:cs="Times New Roman"/>
          <w:b/>
          <w:sz w:val="32"/>
          <w:szCs w:val="32"/>
        </w:rPr>
        <w:t>а</w:t>
      </w:r>
    </w:p>
    <w:p w:rsidR="00206F8C" w:rsidRPr="00D42E2E" w:rsidRDefault="00206F8C" w:rsidP="00206F8C">
      <w:pPr>
        <w:pStyle w:val="Default"/>
        <w:jc w:val="both"/>
        <w:rPr>
          <w:rFonts w:cs="Times New Roman"/>
          <w:b/>
          <w:color w:val="auto"/>
          <w:sz w:val="32"/>
          <w:szCs w:val="32"/>
        </w:rPr>
      </w:pPr>
    </w:p>
    <w:p w:rsidR="00206F8C" w:rsidRDefault="00206F8C" w:rsidP="00206F8C">
      <w:pPr>
        <w:pStyle w:val="Default"/>
        <w:jc w:val="both"/>
        <w:rPr>
          <w:rFonts w:cs="Times New Roman"/>
        </w:rPr>
      </w:pPr>
    </w:p>
    <w:p w:rsidR="00EF5C01" w:rsidRPr="0092125C" w:rsidRDefault="00EF5C01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Default="00206F8C" w:rsidP="00206F8C">
      <w:pPr>
        <w:pStyle w:val="Default"/>
        <w:jc w:val="both"/>
        <w:rPr>
          <w:rFonts w:cs="Times New Roman"/>
        </w:rPr>
      </w:pPr>
    </w:p>
    <w:p w:rsidR="00C93195" w:rsidRDefault="00C93195" w:rsidP="00206F8C">
      <w:pPr>
        <w:pStyle w:val="Default"/>
        <w:jc w:val="both"/>
        <w:rPr>
          <w:rFonts w:cs="Times New Roman"/>
        </w:rPr>
      </w:pPr>
    </w:p>
    <w:p w:rsidR="00C93195" w:rsidRDefault="00C93195" w:rsidP="00206F8C">
      <w:pPr>
        <w:pStyle w:val="Default"/>
        <w:jc w:val="both"/>
        <w:rPr>
          <w:rFonts w:cs="Times New Roman"/>
        </w:rPr>
      </w:pPr>
    </w:p>
    <w:p w:rsidR="00C93195" w:rsidRDefault="00C93195" w:rsidP="00206F8C">
      <w:pPr>
        <w:pStyle w:val="Default"/>
        <w:jc w:val="both"/>
        <w:rPr>
          <w:rFonts w:cs="Times New Roman"/>
        </w:rPr>
      </w:pPr>
    </w:p>
    <w:p w:rsidR="001C613D" w:rsidRDefault="001C613D" w:rsidP="00206F8C">
      <w:pPr>
        <w:pStyle w:val="Default"/>
        <w:jc w:val="both"/>
        <w:rPr>
          <w:rFonts w:cs="Times New Roman"/>
        </w:rPr>
      </w:pPr>
    </w:p>
    <w:p w:rsidR="00B52BFC" w:rsidRDefault="00B52BFC" w:rsidP="00206F8C">
      <w:pPr>
        <w:pStyle w:val="Default"/>
        <w:jc w:val="both"/>
        <w:rPr>
          <w:rFonts w:cs="Times New Roman"/>
        </w:rPr>
      </w:pPr>
    </w:p>
    <w:p w:rsidR="001C613D" w:rsidRDefault="001C613D" w:rsidP="00206F8C">
      <w:pPr>
        <w:pStyle w:val="Default"/>
        <w:jc w:val="both"/>
        <w:rPr>
          <w:rFonts w:cs="Times New Roman"/>
        </w:rPr>
      </w:pPr>
    </w:p>
    <w:p w:rsidR="001C613D" w:rsidRPr="0092125C" w:rsidRDefault="001C613D" w:rsidP="00206F8C">
      <w:pPr>
        <w:pStyle w:val="Default"/>
        <w:jc w:val="both"/>
        <w:rPr>
          <w:rFonts w:cs="Times New Roman"/>
        </w:rPr>
      </w:pPr>
    </w:p>
    <w:p w:rsidR="00206F8C" w:rsidRPr="0092125C" w:rsidRDefault="00206F8C" w:rsidP="00206F8C">
      <w:pPr>
        <w:pStyle w:val="Default"/>
        <w:jc w:val="both"/>
        <w:rPr>
          <w:rFonts w:cs="Times New Roman"/>
        </w:rPr>
      </w:pPr>
    </w:p>
    <w:p w:rsidR="00206F8C" w:rsidRPr="00BD4ABB" w:rsidRDefault="00206F8C" w:rsidP="00206F8C">
      <w:pPr>
        <w:pStyle w:val="Default"/>
        <w:jc w:val="center"/>
        <w:rPr>
          <w:rFonts w:cs="Times New Roman"/>
          <w:sz w:val="28"/>
          <w:szCs w:val="28"/>
        </w:rPr>
      </w:pPr>
      <w:r w:rsidRPr="00BD4ABB">
        <w:rPr>
          <w:rFonts w:cs="Times New Roman"/>
          <w:sz w:val="28"/>
          <w:szCs w:val="28"/>
        </w:rPr>
        <w:t>г. Новосибирск</w:t>
      </w:r>
    </w:p>
    <w:p w:rsidR="0078773D" w:rsidRDefault="00206F8C" w:rsidP="00206F8C">
      <w:pPr>
        <w:pStyle w:val="Default"/>
        <w:jc w:val="center"/>
      </w:pPr>
      <w:r w:rsidRPr="00BD4ABB">
        <w:rPr>
          <w:rFonts w:cs="Times New Roman"/>
          <w:sz w:val="28"/>
          <w:szCs w:val="28"/>
        </w:rPr>
        <w:t>20</w:t>
      </w:r>
      <w:r w:rsidR="00FE443E" w:rsidRPr="00BD4ABB">
        <w:rPr>
          <w:rFonts w:cs="Times New Roman"/>
          <w:sz w:val="28"/>
          <w:szCs w:val="28"/>
        </w:rPr>
        <w:t>2</w:t>
      </w:r>
      <w:r w:rsidR="00B5334C">
        <w:rPr>
          <w:rFonts w:cs="Times New Roman"/>
          <w:sz w:val="28"/>
          <w:szCs w:val="28"/>
        </w:rPr>
        <w:t>3</w:t>
      </w:r>
      <w:r w:rsidR="0078773D">
        <w:br w:type="page"/>
      </w:r>
    </w:p>
    <w:p w:rsidR="00616E7D" w:rsidRPr="0092125C" w:rsidRDefault="00A930B2" w:rsidP="002F6BEF">
      <w:pPr>
        <w:pStyle w:val="Default"/>
        <w:numPr>
          <w:ilvl w:val="0"/>
          <w:numId w:val="25"/>
        </w:numPr>
        <w:ind w:left="0" w:firstLine="0"/>
        <w:jc w:val="center"/>
        <w:rPr>
          <w:rFonts w:cs="Times New Roman"/>
          <w:b/>
          <w:sz w:val="28"/>
          <w:szCs w:val="28"/>
        </w:rPr>
      </w:pPr>
      <w:r w:rsidRPr="0092125C">
        <w:rPr>
          <w:rFonts w:cs="Times New Roman"/>
          <w:b/>
          <w:sz w:val="28"/>
          <w:szCs w:val="28"/>
        </w:rPr>
        <w:lastRenderedPageBreak/>
        <w:t>ОБЩИЕ ПОЛОЖЕНИЯ</w:t>
      </w:r>
    </w:p>
    <w:p w:rsidR="00A930B2" w:rsidRPr="0092125C" w:rsidRDefault="00C827FD" w:rsidP="00B5334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827FD">
        <w:rPr>
          <w:rFonts w:ascii="Times New Roman" w:hAnsi="Times New Roman" w:cs="Times New Roman"/>
          <w:sz w:val="28"/>
          <w:szCs w:val="28"/>
        </w:rPr>
        <w:t>оревновани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827FD">
        <w:rPr>
          <w:rFonts w:ascii="Times New Roman" w:hAnsi="Times New Roman" w:cs="Times New Roman"/>
          <w:sz w:val="28"/>
          <w:szCs w:val="28"/>
        </w:rPr>
        <w:t xml:space="preserve"> </w:t>
      </w:r>
      <w:r w:rsidR="001C613D">
        <w:rPr>
          <w:rFonts w:ascii="Times New Roman" w:hAnsi="Times New Roman" w:cs="Times New Roman"/>
          <w:sz w:val="28"/>
          <w:szCs w:val="28"/>
        </w:rPr>
        <w:t>«</w:t>
      </w:r>
      <w:r w:rsidR="001C613D" w:rsidRPr="001C613D">
        <w:rPr>
          <w:rFonts w:ascii="Times New Roman" w:hAnsi="Times New Roman" w:cs="Times New Roman"/>
          <w:sz w:val="28"/>
          <w:szCs w:val="28"/>
        </w:rPr>
        <w:t xml:space="preserve">Первенство </w:t>
      </w:r>
      <w:r w:rsidR="00D42E2E">
        <w:rPr>
          <w:rFonts w:ascii="Times New Roman" w:hAnsi="Times New Roman" w:cs="Times New Roman"/>
          <w:sz w:val="28"/>
          <w:szCs w:val="28"/>
        </w:rPr>
        <w:t xml:space="preserve">Новосибирской федерации роллер спорта </w:t>
      </w:r>
      <w:r w:rsidR="001C613D" w:rsidRPr="001C613D">
        <w:rPr>
          <w:rFonts w:ascii="Times New Roman" w:hAnsi="Times New Roman" w:cs="Times New Roman"/>
          <w:sz w:val="28"/>
          <w:szCs w:val="28"/>
        </w:rPr>
        <w:t>по дисциплинам фристайл-слалома</w:t>
      </w:r>
      <w:r w:rsidR="001C613D">
        <w:rPr>
          <w:rFonts w:ascii="Times New Roman" w:hAnsi="Times New Roman" w:cs="Times New Roman"/>
          <w:sz w:val="28"/>
          <w:szCs w:val="28"/>
        </w:rPr>
        <w:t xml:space="preserve">» </w:t>
      </w:r>
      <w:r w:rsidR="00A930B2" w:rsidRPr="0092125C">
        <w:rPr>
          <w:rFonts w:ascii="Times New Roman" w:hAnsi="Times New Roman" w:cs="Times New Roman"/>
          <w:sz w:val="28"/>
          <w:szCs w:val="28"/>
        </w:rPr>
        <w:t>(далее – Соревнования)</w:t>
      </w:r>
      <w:r w:rsidR="00580F03">
        <w:rPr>
          <w:rFonts w:ascii="Times New Roman" w:hAnsi="Times New Roman" w:cs="Times New Roman"/>
          <w:sz w:val="28"/>
          <w:szCs w:val="28"/>
        </w:rPr>
        <w:t>,</w:t>
      </w:r>
      <w:r w:rsidR="00D45A8D">
        <w:rPr>
          <w:rFonts w:ascii="Times New Roman" w:hAnsi="Times New Roman" w:cs="Times New Roman"/>
          <w:sz w:val="28"/>
          <w:szCs w:val="28"/>
        </w:rPr>
        <w:t xml:space="preserve"> </w:t>
      </w:r>
      <w:r w:rsidR="00914C84" w:rsidRPr="0092125C">
        <w:rPr>
          <w:rFonts w:ascii="Times New Roman" w:hAnsi="Times New Roman" w:cs="Times New Roman"/>
          <w:sz w:val="28"/>
          <w:szCs w:val="28"/>
        </w:rPr>
        <w:t>проводится</w:t>
      </w:r>
      <w:r w:rsidR="00A930B2" w:rsidRPr="0092125C">
        <w:rPr>
          <w:rFonts w:ascii="Times New Roman" w:hAnsi="Times New Roman" w:cs="Times New Roman"/>
          <w:sz w:val="28"/>
          <w:szCs w:val="28"/>
        </w:rPr>
        <w:t xml:space="preserve"> с целью развития </w:t>
      </w:r>
      <w:r w:rsidR="00562798" w:rsidRPr="0092125C">
        <w:rPr>
          <w:rFonts w:ascii="Times New Roman" w:hAnsi="Times New Roman" w:cs="Times New Roman"/>
          <w:sz w:val="28"/>
          <w:szCs w:val="28"/>
        </w:rPr>
        <w:t xml:space="preserve">Роллер Спорта </w:t>
      </w:r>
      <w:r w:rsidR="00A930B2" w:rsidRPr="0092125C">
        <w:rPr>
          <w:rFonts w:ascii="Times New Roman" w:hAnsi="Times New Roman" w:cs="Times New Roman"/>
          <w:sz w:val="28"/>
          <w:szCs w:val="28"/>
        </w:rPr>
        <w:t>в Новосибирской области</w:t>
      </w:r>
      <w:r w:rsidR="001C613D">
        <w:rPr>
          <w:rFonts w:ascii="Times New Roman" w:hAnsi="Times New Roman" w:cs="Times New Roman"/>
          <w:sz w:val="28"/>
          <w:szCs w:val="28"/>
        </w:rPr>
        <w:t xml:space="preserve"> и других регионов Российской федерации</w:t>
      </w:r>
      <w:r w:rsidR="00A930B2" w:rsidRPr="0092125C">
        <w:rPr>
          <w:rFonts w:ascii="Times New Roman" w:hAnsi="Times New Roman" w:cs="Times New Roman"/>
          <w:sz w:val="28"/>
          <w:szCs w:val="28"/>
        </w:rPr>
        <w:t>.</w:t>
      </w:r>
    </w:p>
    <w:p w:rsidR="00A930B2" w:rsidRPr="0092125C" w:rsidRDefault="00A930B2" w:rsidP="002F6BEF">
      <w:pPr>
        <w:pStyle w:val="Default"/>
        <w:ind w:firstLine="709"/>
        <w:jc w:val="both"/>
        <w:rPr>
          <w:rFonts w:cs="Times New Roman"/>
          <w:sz w:val="28"/>
          <w:szCs w:val="28"/>
        </w:rPr>
      </w:pPr>
      <w:r w:rsidRPr="0092125C">
        <w:rPr>
          <w:rFonts w:cs="Times New Roman"/>
          <w:sz w:val="28"/>
          <w:szCs w:val="28"/>
        </w:rPr>
        <w:t>Основными задачами являются:</w:t>
      </w:r>
    </w:p>
    <w:p w:rsidR="00FE443E" w:rsidRDefault="00FE443E" w:rsidP="002F6BEF">
      <w:pPr>
        <w:pStyle w:val="af4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443E">
        <w:rPr>
          <w:rFonts w:ascii="Times New Roman" w:hAnsi="Times New Roman" w:cs="Times New Roman"/>
          <w:sz w:val="28"/>
          <w:szCs w:val="28"/>
        </w:rPr>
        <w:t>в</w:t>
      </w:r>
      <w:r w:rsidR="00A930B2" w:rsidRPr="00FE443E">
        <w:rPr>
          <w:rFonts w:ascii="Times New Roman" w:hAnsi="Times New Roman" w:cs="Times New Roman"/>
          <w:sz w:val="28"/>
          <w:szCs w:val="28"/>
        </w:rPr>
        <w:t>ыявление сильнейших спортсменов</w:t>
      </w:r>
      <w:r w:rsidR="00C827FD">
        <w:rPr>
          <w:rFonts w:ascii="Times New Roman" w:hAnsi="Times New Roman" w:cs="Times New Roman"/>
          <w:sz w:val="28"/>
          <w:szCs w:val="28"/>
        </w:rPr>
        <w:t>;</w:t>
      </w:r>
    </w:p>
    <w:p w:rsidR="00C827FD" w:rsidRDefault="00C827FD" w:rsidP="002F6BEF">
      <w:pPr>
        <w:pStyle w:val="af4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="001C613D">
        <w:rPr>
          <w:rFonts w:ascii="Times New Roman" w:hAnsi="Times New Roman" w:cs="Times New Roman"/>
          <w:sz w:val="28"/>
          <w:szCs w:val="28"/>
        </w:rPr>
        <w:t>направления «Фристайл-слалом»;</w:t>
      </w:r>
    </w:p>
    <w:p w:rsidR="00FE443E" w:rsidRDefault="00562798" w:rsidP="002F6BEF">
      <w:pPr>
        <w:pStyle w:val="af4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443E">
        <w:rPr>
          <w:rFonts w:ascii="Times New Roman" w:hAnsi="Times New Roman" w:cs="Times New Roman"/>
          <w:sz w:val="28"/>
          <w:szCs w:val="28"/>
        </w:rPr>
        <w:t>повышение спортивного мастерства;</w:t>
      </w:r>
    </w:p>
    <w:p w:rsidR="00FE443E" w:rsidRDefault="00562798" w:rsidP="002F6BEF">
      <w:pPr>
        <w:pStyle w:val="af4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443E">
        <w:rPr>
          <w:rFonts w:ascii="Times New Roman" w:hAnsi="Times New Roman" w:cs="Times New Roman"/>
          <w:sz w:val="28"/>
          <w:szCs w:val="28"/>
        </w:rPr>
        <w:t>создания здоровой конкурентной борьбы и развития спортивного духа среди любителей роллер спорта;</w:t>
      </w:r>
    </w:p>
    <w:p w:rsidR="00FE443E" w:rsidRDefault="00A930B2" w:rsidP="002F6BEF">
      <w:pPr>
        <w:pStyle w:val="af4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443E">
        <w:rPr>
          <w:rFonts w:ascii="Times New Roman" w:hAnsi="Times New Roman" w:cs="Times New Roman"/>
          <w:sz w:val="28"/>
          <w:szCs w:val="28"/>
        </w:rPr>
        <w:t>пропаганда активного и здорового образа жизни среди молодежи;</w:t>
      </w:r>
    </w:p>
    <w:p w:rsidR="00562798" w:rsidRPr="00FE443E" w:rsidRDefault="00A930B2" w:rsidP="002F6BEF">
      <w:pPr>
        <w:pStyle w:val="af4"/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443E">
        <w:rPr>
          <w:rFonts w:ascii="Times New Roman" w:hAnsi="Times New Roman" w:cs="Times New Roman"/>
          <w:sz w:val="28"/>
          <w:szCs w:val="28"/>
        </w:rPr>
        <w:t>привлечение детей и подростков к систематическим занятиям спортом</w:t>
      </w:r>
      <w:r w:rsidR="00562798" w:rsidRPr="00FE443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A2EEF" w:rsidRPr="0092125C" w:rsidRDefault="009A2EEF" w:rsidP="002F6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6E7D" w:rsidRPr="0092125C" w:rsidRDefault="00A930B2" w:rsidP="002F6BEF">
      <w:pPr>
        <w:pStyle w:val="Default"/>
        <w:numPr>
          <w:ilvl w:val="0"/>
          <w:numId w:val="25"/>
        </w:numPr>
        <w:ind w:left="0" w:firstLine="0"/>
        <w:jc w:val="center"/>
        <w:rPr>
          <w:rFonts w:cs="Times New Roman"/>
          <w:b/>
          <w:sz w:val="28"/>
          <w:szCs w:val="28"/>
        </w:rPr>
      </w:pPr>
      <w:r w:rsidRPr="0092125C">
        <w:rPr>
          <w:rFonts w:cs="Times New Roman"/>
          <w:b/>
          <w:sz w:val="28"/>
          <w:szCs w:val="28"/>
        </w:rPr>
        <w:t>МЕСТО И СРОКИ ПРОВЕДЕНИЯ СОРЕВНОВАНИЙ</w:t>
      </w:r>
    </w:p>
    <w:p w:rsidR="00C827FD" w:rsidRPr="00C827FD" w:rsidRDefault="00C827FD" w:rsidP="00C827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27FD">
        <w:rPr>
          <w:rFonts w:ascii="Times New Roman" w:hAnsi="Times New Roman" w:cs="Times New Roman"/>
          <w:sz w:val="28"/>
          <w:szCs w:val="28"/>
        </w:rPr>
        <w:t xml:space="preserve">Дата проведения: </w:t>
      </w:r>
      <w:r w:rsidR="00B5334C">
        <w:rPr>
          <w:rFonts w:ascii="Times New Roman" w:hAnsi="Times New Roman" w:cs="Times New Roman"/>
          <w:sz w:val="28"/>
          <w:szCs w:val="28"/>
        </w:rPr>
        <w:t>9 апреля 2023 г</w:t>
      </w:r>
      <w:r w:rsidRPr="00C827FD">
        <w:rPr>
          <w:rFonts w:ascii="Times New Roman" w:hAnsi="Times New Roman" w:cs="Times New Roman"/>
          <w:sz w:val="28"/>
          <w:szCs w:val="28"/>
        </w:rPr>
        <w:t>.</w:t>
      </w:r>
    </w:p>
    <w:p w:rsidR="00B5334C" w:rsidRPr="00A61080" w:rsidRDefault="00B5334C" w:rsidP="00B53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080"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 w:rsidRPr="006763C6">
        <w:rPr>
          <w:rFonts w:ascii="Times New Roman" w:hAnsi="Times New Roman" w:cs="Times New Roman"/>
          <w:sz w:val="28"/>
          <w:szCs w:val="28"/>
        </w:rPr>
        <w:t>Роллердром «</w:t>
      </w:r>
      <w:hyperlink r:id="rId8" w:history="1">
        <w:r w:rsidR="00E51963">
          <w:rPr>
            <w:rFonts w:ascii="Times New Roman" w:hAnsi="Times New Roman" w:cs="Times New Roman"/>
            <w:sz w:val="28"/>
            <w:szCs w:val="28"/>
          </w:rPr>
          <w:t>Арт-скейт</w:t>
        </w:r>
      </w:hyperlink>
      <w:r w:rsidRPr="006763C6">
        <w:rPr>
          <w:rFonts w:ascii="Times New Roman" w:hAnsi="Times New Roman" w:cs="Times New Roman"/>
          <w:sz w:val="28"/>
          <w:szCs w:val="28"/>
        </w:rPr>
        <w:t xml:space="preserve">», адрес: Новосибирск, </w:t>
      </w:r>
      <w:r w:rsidR="00E51963">
        <w:rPr>
          <w:rFonts w:ascii="Times New Roman" w:hAnsi="Times New Roman" w:cs="Times New Roman"/>
          <w:sz w:val="28"/>
          <w:szCs w:val="28"/>
        </w:rPr>
        <w:t xml:space="preserve">Вокзальная магистраль 8Б, </w:t>
      </w:r>
      <w:r w:rsidRPr="00A61080">
        <w:rPr>
          <w:rFonts w:ascii="Times New Roman" w:hAnsi="Times New Roman" w:cs="Times New Roman"/>
          <w:sz w:val="28"/>
          <w:szCs w:val="28"/>
        </w:rPr>
        <w:t xml:space="preserve">Время проведения: с </w:t>
      </w:r>
      <w:r w:rsidR="00E51963">
        <w:rPr>
          <w:rFonts w:ascii="Times New Roman" w:hAnsi="Times New Roman" w:cs="Times New Roman"/>
          <w:sz w:val="28"/>
          <w:szCs w:val="28"/>
        </w:rPr>
        <w:t>17</w:t>
      </w:r>
      <w:r w:rsidRPr="00A61080">
        <w:rPr>
          <w:rFonts w:ascii="Times New Roman" w:hAnsi="Times New Roman" w:cs="Times New Roman"/>
          <w:sz w:val="28"/>
          <w:szCs w:val="28"/>
        </w:rPr>
        <w:t xml:space="preserve">:00 до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A61080">
        <w:rPr>
          <w:rFonts w:ascii="Times New Roman" w:hAnsi="Times New Roman" w:cs="Times New Roman"/>
          <w:sz w:val="28"/>
          <w:szCs w:val="28"/>
        </w:rPr>
        <w:t>:00.</w:t>
      </w:r>
    </w:p>
    <w:p w:rsidR="00D16ADD" w:rsidRPr="0092125C" w:rsidRDefault="00D16ADD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6E7D" w:rsidRPr="0092125C" w:rsidRDefault="00670462" w:rsidP="002F6BEF">
      <w:pPr>
        <w:pStyle w:val="Default"/>
        <w:numPr>
          <w:ilvl w:val="0"/>
          <w:numId w:val="25"/>
        </w:numPr>
        <w:jc w:val="center"/>
        <w:rPr>
          <w:rFonts w:cs="Times New Roman"/>
          <w:b/>
          <w:sz w:val="28"/>
          <w:szCs w:val="28"/>
        </w:rPr>
      </w:pPr>
      <w:r w:rsidRPr="0092125C">
        <w:rPr>
          <w:rFonts w:cs="Times New Roman"/>
          <w:b/>
          <w:sz w:val="28"/>
          <w:szCs w:val="28"/>
        </w:rPr>
        <w:t>ОРГАНИЗАТОРЫ СОРЕВНОВАНИЙ</w:t>
      </w:r>
    </w:p>
    <w:p w:rsidR="00F076A7" w:rsidRPr="0092125C" w:rsidRDefault="00D16ADD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25C">
        <w:rPr>
          <w:rFonts w:ascii="Times New Roman" w:hAnsi="Times New Roman" w:cs="Times New Roman"/>
          <w:sz w:val="28"/>
          <w:szCs w:val="28"/>
        </w:rPr>
        <w:t>Общее руководство</w:t>
      </w:r>
      <w:r w:rsidR="00670462" w:rsidRPr="0092125C">
        <w:rPr>
          <w:rFonts w:ascii="Times New Roman" w:hAnsi="Times New Roman" w:cs="Times New Roman"/>
          <w:sz w:val="28"/>
          <w:szCs w:val="28"/>
        </w:rPr>
        <w:t xml:space="preserve"> по подготовке и организации Соревнований осуществляет</w:t>
      </w:r>
      <w:r w:rsidR="00D52726">
        <w:rPr>
          <w:rFonts w:ascii="Times New Roman" w:hAnsi="Times New Roman" w:cs="Times New Roman"/>
          <w:sz w:val="28"/>
          <w:szCs w:val="28"/>
        </w:rPr>
        <w:t xml:space="preserve"> </w:t>
      </w:r>
      <w:r w:rsidR="000806D6" w:rsidRPr="0092125C">
        <w:rPr>
          <w:rFonts w:ascii="Times New Roman" w:hAnsi="Times New Roman" w:cs="Times New Roman"/>
          <w:sz w:val="28"/>
          <w:szCs w:val="28"/>
        </w:rPr>
        <w:t>РОО «Новосибирская Федерация Роллер Спорта».</w:t>
      </w:r>
    </w:p>
    <w:p w:rsidR="00A00F45" w:rsidRPr="00654B64" w:rsidRDefault="00835544" w:rsidP="00C827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54B64">
        <w:rPr>
          <w:rFonts w:ascii="Times New Roman" w:hAnsi="Times New Roman" w:cs="Times New Roman"/>
          <w:sz w:val="28"/>
          <w:szCs w:val="28"/>
        </w:rPr>
        <w:t xml:space="preserve">Соревнования проводятся </w:t>
      </w:r>
      <w:r w:rsidR="00B5334C">
        <w:rPr>
          <w:rFonts w:ascii="Times New Roman" w:hAnsi="Times New Roman" w:cs="Times New Roman"/>
          <w:sz w:val="28"/>
          <w:szCs w:val="28"/>
        </w:rPr>
        <w:t xml:space="preserve">при поддержке роллердрома </w:t>
      </w:r>
      <w:r w:rsidR="00C827FD">
        <w:rPr>
          <w:rFonts w:ascii="Times New Roman" w:hAnsi="Times New Roman" w:cs="Times New Roman"/>
          <w:sz w:val="28"/>
          <w:szCs w:val="28"/>
        </w:rPr>
        <w:t>«</w:t>
      </w:r>
      <w:r w:rsidR="00E51963">
        <w:rPr>
          <w:rFonts w:ascii="Times New Roman" w:hAnsi="Times New Roman" w:cs="Times New Roman"/>
          <w:sz w:val="28"/>
          <w:szCs w:val="28"/>
        </w:rPr>
        <w:t>Арт-скейт</w:t>
      </w:r>
      <w:r w:rsidR="00C827FD">
        <w:rPr>
          <w:rFonts w:ascii="Times New Roman" w:hAnsi="Times New Roman" w:cs="Times New Roman"/>
          <w:sz w:val="28"/>
          <w:szCs w:val="28"/>
        </w:rPr>
        <w:t xml:space="preserve">» </w:t>
      </w:r>
      <w:r w:rsidRPr="00654B64">
        <w:rPr>
          <w:rFonts w:ascii="Times New Roman" w:hAnsi="Times New Roman" w:cs="Times New Roman"/>
          <w:sz w:val="28"/>
          <w:szCs w:val="28"/>
        </w:rPr>
        <w:t xml:space="preserve">в части предоставления </w:t>
      </w:r>
      <w:r w:rsidR="00C827FD">
        <w:rPr>
          <w:rFonts w:ascii="Times New Roman" w:hAnsi="Times New Roman" w:cs="Times New Roman"/>
          <w:sz w:val="28"/>
          <w:szCs w:val="28"/>
        </w:rPr>
        <w:t xml:space="preserve">помещения. </w:t>
      </w:r>
    </w:p>
    <w:p w:rsidR="00D16ADD" w:rsidRPr="0092125C" w:rsidRDefault="00670462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25C">
        <w:rPr>
          <w:rFonts w:ascii="Times New Roman" w:hAnsi="Times New Roman" w:cs="Times New Roman"/>
          <w:sz w:val="28"/>
          <w:szCs w:val="28"/>
        </w:rPr>
        <w:t>Непосредственное проведение Соревнований</w:t>
      </w:r>
      <w:r w:rsidR="009F0170">
        <w:rPr>
          <w:rFonts w:ascii="Times New Roman" w:hAnsi="Times New Roman" w:cs="Times New Roman"/>
          <w:sz w:val="28"/>
          <w:szCs w:val="28"/>
        </w:rPr>
        <w:t xml:space="preserve"> </w:t>
      </w:r>
      <w:r w:rsidR="000806D6" w:rsidRPr="0092125C">
        <w:rPr>
          <w:rFonts w:ascii="Times New Roman" w:hAnsi="Times New Roman" w:cs="Times New Roman"/>
          <w:sz w:val="28"/>
          <w:szCs w:val="28"/>
        </w:rPr>
        <w:t xml:space="preserve">возлагается на </w:t>
      </w:r>
      <w:r w:rsidR="00D16ADD" w:rsidRPr="0092125C">
        <w:rPr>
          <w:rFonts w:ascii="Times New Roman" w:hAnsi="Times New Roman" w:cs="Times New Roman"/>
          <w:sz w:val="28"/>
          <w:szCs w:val="28"/>
        </w:rPr>
        <w:t>главн</w:t>
      </w:r>
      <w:r w:rsidR="000806D6" w:rsidRPr="0092125C">
        <w:rPr>
          <w:rFonts w:ascii="Times New Roman" w:hAnsi="Times New Roman" w:cs="Times New Roman"/>
          <w:sz w:val="28"/>
          <w:szCs w:val="28"/>
        </w:rPr>
        <w:t>ую судейскую</w:t>
      </w:r>
      <w:r w:rsidR="009F0170">
        <w:rPr>
          <w:rFonts w:ascii="Times New Roman" w:hAnsi="Times New Roman" w:cs="Times New Roman"/>
          <w:sz w:val="28"/>
          <w:szCs w:val="28"/>
        </w:rPr>
        <w:t xml:space="preserve"> </w:t>
      </w:r>
      <w:r w:rsidR="00435485" w:rsidRPr="0092125C">
        <w:rPr>
          <w:rFonts w:ascii="Times New Roman" w:hAnsi="Times New Roman" w:cs="Times New Roman"/>
          <w:sz w:val="28"/>
          <w:szCs w:val="28"/>
        </w:rPr>
        <w:t>коллеги</w:t>
      </w:r>
      <w:r w:rsidR="000806D6" w:rsidRPr="0092125C">
        <w:rPr>
          <w:rFonts w:ascii="Times New Roman" w:hAnsi="Times New Roman" w:cs="Times New Roman"/>
          <w:sz w:val="28"/>
          <w:szCs w:val="28"/>
        </w:rPr>
        <w:t>ю (далее ГСК).</w:t>
      </w:r>
    </w:p>
    <w:p w:rsidR="000806D6" w:rsidRPr="0092125C" w:rsidRDefault="000806D6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2125C">
        <w:rPr>
          <w:rFonts w:ascii="Times New Roman" w:hAnsi="Times New Roman" w:cs="Times New Roman"/>
          <w:sz w:val="28"/>
          <w:szCs w:val="28"/>
          <w:u w:val="single"/>
        </w:rPr>
        <w:t>Главная судейская коллегия:</w:t>
      </w:r>
    </w:p>
    <w:p w:rsidR="00B5334C" w:rsidRPr="00737A68" w:rsidRDefault="00B5334C" w:rsidP="00B5334C">
      <w:pPr>
        <w:pStyle w:val="af4"/>
        <w:numPr>
          <w:ilvl w:val="0"/>
          <w:numId w:val="34"/>
        </w:numPr>
        <w:suppressAutoHyphens w:val="0"/>
        <w:autoSpaceDE w:val="0"/>
        <w:autoSpaceDN w:val="0"/>
        <w:adjustRightInd w:val="0"/>
        <w:spacing w:after="0" w:line="240" w:lineRule="auto"/>
        <w:ind w:left="99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Главный судья Соревнований – Самуйлов Владимир Андреевич</w:t>
      </w:r>
    </w:p>
    <w:p w:rsidR="00B5334C" w:rsidRPr="004E54D7" w:rsidRDefault="00B5334C" w:rsidP="00B5334C">
      <w:pPr>
        <w:pStyle w:val="af4"/>
        <w:numPr>
          <w:ilvl w:val="0"/>
          <w:numId w:val="34"/>
        </w:numPr>
        <w:suppressAutoHyphens w:val="0"/>
        <w:autoSpaceDE w:val="0"/>
        <w:autoSpaceDN w:val="0"/>
        <w:adjustRightInd w:val="0"/>
        <w:spacing w:after="0" w:line="240" w:lineRule="auto"/>
        <w:ind w:left="99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 xml:space="preserve">Главный судья-секретарь –  </w:t>
      </w:r>
      <w:r>
        <w:rPr>
          <w:rFonts w:ascii="Times New Roman" w:hAnsi="Times New Roman" w:cs="Times New Roman"/>
          <w:sz w:val="28"/>
          <w:szCs w:val="28"/>
        </w:rPr>
        <w:t>Астрянина Мария Александровна</w:t>
      </w:r>
    </w:p>
    <w:p w:rsidR="0068070F" w:rsidRPr="0092125C" w:rsidRDefault="0068070F" w:rsidP="00065D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5A86" w:rsidRPr="0092125C" w:rsidRDefault="001C5A86" w:rsidP="002F6BEF">
      <w:pPr>
        <w:pStyle w:val="af2"/>
        <w:numPr>
          <w:ilvl w:val="0"/>
          <w:numId w:val="25"/>
        </w:numPr>
        <w:ind w:left="0" w:firstLine="0"/>
        <w:jc w:val="center"/>
        <w:rPr>
          <w:b/>
          <w:sz w:val="28"/>
          <w:szCs w:val="28"/>
        </w:rPr>
      </w:pPr>
      <w:r w:rsidRPr="0092125C">
        <w:rPr>
          <w:b/>
          <w:sz w:val="28"/>
          <w:szCs w:val="28"/>
        </w:rPr>
        <w:t>ТРЕБОВАНИЯ К УЧАСТНИКАМ И УСЛОВИЯ ИХ ДОПУСКА</w:t>
      </w:r>
    </w:p>
    <w:p w:rsidR="00580F03" w:rsidRPr="00FE443E" w:rsidRDefault="00410EEB" w:rsidP="00C827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125C">
        <w:rPr>
          <w:rFonts w:ascii="Times New Roman" w:hAnsi="Times New Roman" w:cs="Times New Roman"/>
          <w:sz w:val="28"/>
          <w:szCs w:val="28"/>
        </w:rPr>
        <w:t xml:space="preserve">К участию </w:t>
      </w:r>
      <w:r w:rsidR="00F330D2" w:rsidRPr="0092125C">
        <w:rPr>
          <w:rFonts w:ascii="Times New Roman" w:hAnsi="Times New Roman" w:cs="Times New Roman"/>
          <w:sz w:val="28"/>
          <w:szCs w:val="28"/>
        </w:rPr>
        <w:t xml:space="preserve">в </w:t>
      </w:r>
      <w:r w:rsidR="00F75A73" w:rsidRPr="0092125C">
        <w:rPr>
          <w:rFonts w:ascii="Times New Roman" w:hAnsi="Times New Roman" w:cs="Times New Roman"/>
          <w:sz w:val="28"/>
          <w:szCs w:val="28"/>
        </w:rPr>
        <w:t>С</w:t>
      </w:r>
      <w:r w:rsidRPr="0092125C">
        <w:rPr>
          <w:rFonts w:ascii="Times New Roman" w:hAnsi="Times New Roman" w:cs="Times New Roman"/>
          <w:sz w:val="28"/>
          <w:szCs w:val="28"/>
        </w:rPr>
        <w:t>оревновани</w:t>
      </w:r>
      <w:r w:rsidR="00F330D2" w:rsidRPr="0092125C">
        <w:rPr>
          <w:rFonts w:ascii="Times New Roman" w:hAnsi="Times New Roman" w:cs="Times New Roman"/>
          <w:sz w:val="28"/>
          <w:szCs w:val="28"/>
        </w:rPr>
        <w:t xml:space="preserve">ях </w:t>
      </w:r>
      <w:r w:rsidRPr="0092125C">
        <w:rPr>
          <w:rFonts w:ascii="Times New Roman" w:hAnsi="Times New Roman" w:cs="Times New Roman"/>
          <w:sz w:val="28"/>
          <w:szCs w:val="28"/>
        </w:rPr>
        <w:t xml:space="preserve">допускаются </w:t>
      </w:r>
      <w:r w:rsidR="008638EC" w:rsidRPr="0092125C">
        <w:rPr>
          <w:rFonts w:ascii="Times New Roman" w:hAnsi="Times New Roman" w:cs="Times New Roman"/>
          <w:sz w:val="28"/>
          <w:szCs w:val="28"/>
        </w:rPr>
        <w:t>спортсмены,</w:t>
      </w:r>
      <w:r w:rsidRPr="0092125C">
        <w:rPr>
          <w:rFonts w:ascii="Times New Roman" w:hAnsi="Times New Roman" w:cs="Times New Roman"/>
          <w:sz w:val="28"/>
          <w:szCs w:val="28"/>
        </w:rPr>
        <w:t xml:space="preserve"> </w:t>
      </w:r>
      <w:r w:rsidR="00C827FD">
        <w:rPr>
          <w:rFonts w:ascii="Times New Roman" w:hAnsi="Times New Roman" w:cs="Times New Roman"/>
          <w:sz w:val="28"/>
          <w:szCs w:val="28"/>
        </w:rPr>
        <w:t xml:space="preserve">не имеющие противопоказаний к физической нагрузке. </w:t>
      </w:r>
    </w:p>
    <w:p w:rsidR="001C5A86" w:rsidRDefault="001C5A86" w:rsidP="00F74E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58F3">
        <w:rPr>
          <w:rFonts w:ascii="Times New Roman" w:hAnsi="Times New Roman" w:cs="Times New Roman"/>
          <w:sz w:val="28"/>
          <w:szCs w:val="28"/>
        </w:rPr>
        <w:t xml:space="preserve">Основанием для допуска спортсмена к </w:t>
      </w:r>
      <w:r w:rsidR="00410EEB" w:rsidRPr="004858F3">
        <w:rPr>
          <w:rFonts w:ascii="Times New Roman" w:hAnsi="Times New Roman" w:cs="Times New Roman"/>
          <w:sz w:val="28"/>
          <w:szCs w:val="28"/>
        </w:rPr>
        <w:t>Соревнованиям</w:t>
      </w:r>
      <w:r w:rsidRPr="004858F3">
        <w:rPr>
          <w:rFonts w:ascii="Times New Roman" w:hAnsi="Times New Roman" w:cs="Times New Roman"/>
          <w:sz w:val="28"/>
          <w:szCs w:val="28"/>
        </w:rPr>
        <w:t xml:space="preserve"> по медицинским заключениям является </w:t>
      </w:r>
      <w:r w:rsidR="004858F3" w:rsidRPr="004858F3">
        <w:rPr>
          <w:rFonts w:ascii="Times New Roman" w:hAnsi="Times New Roman" w:cs="Times New Roman"/>
          <w:sz w:val="28"/>
          <w:szCs w:val="28"/>
        </w:rPr>
        <w:t xml:space="preserve">справка или </w:t>
      </w:r>
      <w:r w:rsidRPr="004858F3">
        <w:rPr>
          <w:rFonts w:ascii="Times New Roman" w:hAnsi="Times New Roman" w:cs="Times New Roman"/>
          <w:sz w:val="28"/>
          <w:szCs w:val="28"/>
        </w:rPr>
        <w:t xml:space="preserve">заявка с </w:t>
      </w:r>
      <w:r w:rsidR="00EE714A">
        <w:rPr>
          <w:rFonts w:ascii="Times New Roman" w:hAnsi="Times New Roman" w:cs="Times New Roman"/>
          <w:sz w:val="28"/>
          <w:szCs w:val="28"/>
        </w:rPr>
        <w:t>отметкой «Допущен</w:t>
      </w:r>
      <w:r w:rsidR="00C827FD">
        <w:rPr>
          <w:rFonts w:ascii="Times New Roman" w:hAnsi="Times New Roman" w:cs="Times New Roman"/>
          <w:sz w:val="28"/>
          <w:szCs w:val="28"/>
        </w:rPr>
        <w:t xml:space="preserve"> к соревнованиям по роллер спорту»</w:t>
      </w:r>
    </w:p>
    <w:p w:rsidR="00B5334C" w:rsidRPr="0092125C" w:rsidRDefault="00B5334C" w:rsidP="00F74E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86F7C" w:rsidRPr="0092125C" w:rsidRDefault="00F86F7C" w:rsidP="002F6BEF">
      <w:pPr>
        <w:pStyle w:val="af2"/>
        <w:numPr>
          <w:ilvl w:val="0"/>
          <w:numId w:val="25"/>
        </w:numPr>
        <w:ind w:left="0" w:firstLine="0"/>
        <w:jc w:val="center"/>
        <w:rPr>
          <w:b/>
          <w:sz w:val="28"/>
          <w:szCs w:val="28"/>
        </w:rPr>
      </w:pPr>
      <w:r w:rsidRPr="0092125C">
        <w:rPr>
          <w:b/>
          <w:sz w:val="28"/>
          <w:szCs w:val="28"/>
        </w:rPr>
        <w:t>ПРОГРАММА МЕРОПРИЯТИЯ</w:t>
      </w:r>
    </w:p>
    <w:p w:rsidR="002C769F" w:rsidRPr="00B52BFC" w:rsidRDefault="00C51387" w:rsidP="00B52BFC">
      <w:pPr>
        <w:pStyle w:val="Default"/>
        <w:ind w:firstLine="709"/>
        <w:jc w:val="both"/>
        <w:rPr>
          <w:rFonts w:cs="Times New Roman"/>
          <w:sz w:val="28"/>
          <w:szCs w:val="28"/>
          <w:lang w:eastAsia="ru-RU"/>
        </w:rPr>
      </w:pPr>
      <w:r w:rsidRPr="00B52BFC">
        <w:rPr>
          <w:rFonts w:cs="Times New Roman"/>
          <w:sz w:val="28"/>
          <w:szCs w:val="28"/>
        </w:rPr>
        <w:t>Соре</w:t>
      </w:r>
      <w:r w:rsidR="00401FED" w:rsidRPr="00B52BFC">
        <w:rPr>
          <w:rFonts w:cs="Times New Roman"/>
          <w:sz w:val="28"/>
          <w:szCs w:val="28"/>
        </w:rPr>
        <w:t xml:space="preserve">внования проводятся по </w:t>
      </w:r>
      <w:r w:rsidR="00B5334C" w:rsidRPr="00B52BFC">
        <w:rPr>
          <w:rFonts w:cs="Times New Roman"/>
          <w:sz w:val="28"/>
          <w:szCs w:val="28"/>
        </w:rPr>
        <w:t>следующим возрастным категориям</w:t>
      </w:r>
      <w:r w:rsidR="002C769F" w:rsidRPr="00B52BFC">
        <w:rPr>
          <w:rFonts w:cs="Times New Roman"/>
          <w:sz w:val="28"/>
          <w:szCs w:val="28"/>
          <w:lang w:eastAsia="ru-RU"/>
        </w:rPr>
        <w:t>:</w:t>
      </w:r>
    </w:p>
    <w:p w:rsidR="00B5334C" w:rsidRPr="00B52BFC" w:rsidRDefault="00E51963" w:rsidP="00B52BFC">
      <w:pPr>
        <w:pStyle w:val="Default"/>
        <w:ind w:left="709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Номатив </w:t>
      </w:r>
      <w:r w:rsidR="00B5334C" w:rsidRPr="00B52BFC">
        <w:rPr>
          <w:rFonts w:cs="Times New Roman"/>
          <w:b/>
          <w:sz w:val="28"/>
          <w:szCs w:val="28"/>
        </w:rPr>
        <w:t>"</w:t>
      </w:r>
      <w:r>
        <w:rPr>
          <w:rFonts w:cs="Times New Roman"/>
          <w:b/>
          <w:sz w:val="28"/>
          <w:szCs w:val="28"/>
        </w:rPr>
        <w:t>Фристайл-слалом Ступени</w:t>
      </w:r>
      <w:r w:rsidR="00B5334C" w:rsidRPr="00B52BFC">
        <w:rPr>
          <w:rFonts w:cs="Times New Roman"/>
          <w:b/>
          <w:sz w:val="28"/>
          <w:szCs w:val="28"/>
        </w:rPr>
        <w:t>"</w:t>
      </w:r>
    </w:p>
    <w:p w:rsidR="00B5334C" w:rsidRPr="00B52BFC" w:rsidRDefault="00B5334C" w:rsidP="00B52BFC">
      <w:pPr>
        <w:pStyle w:val="Default"/>
        <w:ind w:left="709"/>
        <w:rPr>
          <w:rFonts w:cs="Times New Roman"/>
          <w:sz w:val="28"/>
          <w:szCs w:val="28"/>
        </w:rPr>
      </w:pPr>
      <w:r w:rsidRPr="00B52BFC">
        <w:rPr>
          <w:rFonts w:cs="Times New Roman"/>
          <w:sz w:val="28"/>
          <w:szCs w:val="28"/>
        </w:rPr>
        <w:t>- девочки, мальчики (6-9 лет)</w:t>
      </w:r>
    </w:p>
    <w:p w:rsidR="00B5334C" w:rsidRPr="00B52BFC" w:rsidRDefault="00B5334C" w:rsidP="00B52BFC">
      <w:pPr>
        <w:pStyle w:val="Default"/>
        <w:ind w:left="709"/>
        <w:rPr>
          <w:rFonts w:cs="Times New Roman"/>
          <w:sz w:val="28"/>
          <w:szCs w:val="28"/>
        </w:rPr>
      </w:pPr>
      <w:r w:rsidRPr="00B52BFC">
        <w:rPr>
          <w:rFonts w:cs="Times New Roman"/>
          <w:sz w:val="28"/>
          <w:szCs w:val="28"/>
        </w:rPr>
        <w:t>-</w:t>
      </w:r>
      <w:r w:rsidR="00B52BFC">
        <w:rPr>
          <w:rFonts w:cs="Times New Roman"/>
          <w:sz w:val="28"/>
          <w:szCs w:val="28"/>
        </w:rPr>
        <w:t xml:space="preserve"> </w:t>
      </w:r>
      <w:r w:rsidRPr="00B52BFC">
        <w:rPr>
          <w:rFonts w:cs="Times New Roman"/>
          <w:sz w:val="28"/>
          <w:szCs w:val="28"/>
        </w:rPr>
        <w:t>юниоры, юниорки (10-14 лет)</w:t>
      </w:r>
    </w:p>
    <w:p w:rsidR="00B5334C" w:rsidRPr="00B52BFC" w:rsidRDefault="00B5334C" w:rsidP="00B52BFC">
      <w:pPr>
        <w:pStyle w:val="Default"/>
        <w:ind w:left="709"/>
        <w:rPr>
          <w:rFonts w:cs="Times New Roman"/>
          <w:sz w:val="28"/>
          <w:szCs w:val="28"/>
        </w:rPr>
      </w:pPr>
      <w:r w:rsidRPr="00B52BFC">
        <w:rPr>
          <w:rFonts w:cs="Times New Roman"/>
          <w:sz w:val="28"/>
          <w:szCs w:val="28"/>
        </w:rPr>
        <w:t>- юниоры, юниорки (15-17 лет)</w:t>
      </w:r>
    </w:p>
    <w:p w:rsidR="00B52BFC" w:rsidRDefault="00B52BFC" w:rsidP="00B52BFC">
      <w:pPr>
        <w:pStyle w:val="Default"/>
        <w:ind w:left="709"/>
        <w:rPr>
          <w:rFonts w:cs="Times New Roman"/>
          <w:b/>
          <w:sz w:val="28"/>
          <w:szCs w:val="28"/>
        </w:rPr>
      </w:pPr>
    </w:p>
    <w:p w:rsidR="00B5334C" w:rsidRPr="00B52BFC" w:rsidRDefault="00B52BFC" w:rsidP="00B52BFC">
      <w:pPr>
        <w:pStyle w:val="Default"/>
        <w:ind w:firstLine="709"/>
        <w:jc w:val="both"/>
        <w:rPr>
          <w:rFonts w:cs="Times New Roman"/>
          <w:sz w:val="28"/>
          <w:szCs w:val="28"/>
        </w:rPr>
      </w:pPr>
      <w:r w:rsidRPr="00B52BFC">
        <w:rPr>
          <w:rFonts w:cs="Times New Roman"/>
          <w:i/>
          <w:iCs/>
          <w:sz w:val="28"/>
          <w:szCs w:val="28"/>
        </w:rPr>
        <w:lastRenderedPageBreak/>
        <w:t>**При недостаточном количестве участников (менее 3х человек) организаторы оставляют за собой право объединения категорий участников по возрасту или полу. Так же возможно корректировка возрастных категорий в зависимости от за</w:t>
      </w:r>
      <w:r>
        <w:rPr>
          <w:rFonts w:cs="Times New Roman"/>
          <w:i/>
          <w:iCs/>
          <w:sz w:val="28"/>
          <w:szCs w:val="28"/>
        </w:rPr>
        <w:t>я</w:t>
      </w:r>
      <w:r w:rsidRPr="00B52BFC">
        <w:rPr>
          <w:rFonts w:cs="Times New Roman"/>
          <w:i/>
          <w:iCs/>
          <w:sz w:val="28"/>
          <w:szCs w:val="28"/>
        </w:rPr>
        <w:t>вок.</w:t>
      </w:r>
    </w:p>
    <w:p w:rsidR="00B52BFC" w:rsidRDefault="00B52BFC" w:rsidP="002F6BEF">
      <w:pPr>
        <w:pStyle w:val="Default"/>
        <w:ind w:firstLine="709"/>
        <w:rPr>
          <w:rFonts w:cs="Times New Roman"/>
          <w:b/>
          <w:sz w:val="28"/>
          <w:szCs w:val="28"/>
        </w:rPr>
      </w:pPr>
    </w:p>
    <w:p w:rsidR="00682F88" w:rsidRPr="003D247D" w:rsidRDefault="00C827FD" w:rsidP="002F6BEF">
      <w:pPr>
        <w:pStyle w:val="Default"/>
        <w:ind w:firstLine="709"/>
        <w:rPr>
          <w:rFonts w:cs="Times New Roman"/>
          <w:b/>
          <w:sz w:val="28"/>
          <w:szCs w:val="28"/>
        </w:rPr>
      </w:pPr>
      <w:r w:rsidRPr="003D247D">
        <w:rPr>
          <w:rFonts w:cs="Times New Roman"/>
          <w:b/>
          <w:sz w:val="28"/>
          <w:szCs w:val="28"/>
        </w:rPr>
        <w:t xml:space="preserve">Предварительное </w:t>
      </w:r>
      <w:r w:rsidR="003D247D" w:rsidRPr="003D247D">
        <w:rPr>
          <w:rFonts w:cs="Times New Roman"/>
          <w:b/>
          <w:sz w:val="28"/>
          <w:szCs w:val="28"/>
        </w:rPr>
        <w:t>р</w:t>
      </w:r>
      <w:r w:rsidR="00682F88" w:rsidRPr="003D247D">
        <w:rPr>
          <w:rFonts w:cs="Times New Roman"/>
          <w:b/>
          <w:sz w:val="28"/>
          <w:szCs w:val="28"/>
        </w:rPr>
        <w:t>асписание:</w:t>
      </w:r>
    </w:p>
    <w:p w:rsidR="00B52BFC" w:rsidRDefault="00E51963" w:rsidP="00B52BFC">
      <w:pPr>
        <w:pStyle w:val="Default"/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17</w:t>
      </w:r>
      <w:r w:rsidR="00B52BFC" w:rsidRPr="00B52BFC">
        <w:rPr>
          <w:rFonts w:cs="Times New Roman"/>
          <w:sz w:val="28"/>
          <w:szCs w:val="28"/>
        </w:rPr>
        <w:t>:00 Первенство Федерации "</w:t>
      </w:r>
      <w:r>
        <w:rPr>
          <w:rFonts w:cs="Times New Roman"/>
          <w:sz w:val="28"/>
          <w:szCs w:val="28"/>
        </w:rPr>
        <w:t>Ступени</w:t>
      </w:r>
      <w:r w:rsidR="00B52BFC" w:rsidRPr="00B52BFC">
        <w:rPr>
          <w:rFonts w:cs="Times New Roman"/>
          <w:sz w:val="28"/>
          <w:szCs w:val="28"/>
        </w:rPr>
        <w:t>"</w:t>
      </w:r>
    </w:p>
    <w:p w:rsidR="006B1AE8" w:rsidRDefault="00B52BFC" w:rsidP="00B52BFC">
      <w:pPr>
        <w:pStyle w:val="Default"/>
        <w:ind w:firstLine="709"/>
        <w:rPr>
          <w:rFonts w:cs="Times New Roman"/>
          <w:bCs/>
          <w:sz w:val="28"/>
          <w:szCs w:val="28"/>
        </w:rPr>
      </w:pPr>
      <w:r w:rsidRPr="00B52BFC">
        <w:rPr>
          <w:rFonts w:cs="Times New Roman"/>
          <w:sz w:val="28"/>
          <w:szCs w:val="28"/>
        </w:rPr>
        <w:t>1</w:t>
      </w:r>
      <w:r w:rsidR="00E51963">
        <w:rPr>
          <w:rFonts w:cs="Times New Roman"/>
          <w:sz w:val="28"/>
          <w:szCs w:val="28"/>
        </w:rPr>
        <w:t>8</w:t>
      </w:r>
      <w:r w:rsidRPr="00B52BFC">
        <w:rPr>
          <w:rFonts w:cs="Times New Roman"/>
          <w:sz w:val="28"/>
          <w:szCs w:val="28"/>
        </w:rPr>
        <w:t xml:space="preserve">:00 </w:t>
      </w:r>
      <w:r w:rsidRPr="00B52BFC">
        <w:rPr>
          <w:rFonts w:cs="Times New Roman"/>
          <w:bCs/>
          <w:sz w:val="28"/>
          <w:szCs w:val="28"/>
        </w:rPr>
        <w:t>Награждение Первенство Федерации</w:t>
      </w:r>
    </w:p>
    <w:p w:rsidR="00B52BFC" w:rsidRPr="00B52BFC" w:rsidRDefault="00B52BFC" w:rsidP="00B52BFC">
      <w:pPr>
        <w:pStyle w:val="Default"/>
        <w:ind w:firstLine="709"/>
        <w:rPr>
          <w:rFonts w:cs="Times New Roman"/>
          <w:sz w:val="28"/>
          <w:szCs w:val="28"/>
        </w:rPr>
      </w:pPr>
    </w:p>
    <w:p w:rsidR="000157AF" w:rsidRPr="0092125C" w:rsidRDefault="000157AF" w:rsidP="002F6BEF">
      <w:pPr>
        <w:pStyle w:val="af2"/>
        <w:numPr>
          <w:ilvl w:val="0"/>
          <w:numId w:val="25"/>
        </w:numPr>
        <w:ind w:left="0" w:firstLine="0"/>
        <w:jc w:val="center"/>
        <w:rPr>
          <w:b/>
          <w:sz w:val="28"/>
          <w:szCs w:val="28"/>
        </w:rPr>
      </w:pPr>
      <w:r w:rsidRPr="0092125C">
        <w:rPr>
          <w:b/>
          <w:sz w:val="28"/>
          <w:szCs w:val="28"/>
        </w:rPr>
        <w:t>УСЛОВИЯ ПОДВЕДЕНИЯ ИТОГОВ</w:t>
      </w:r>
    </w:p>
    <w:p w:rsidR="00E51963" w:rsidRPr="00E51963" w:rsidRDefault="00C9343F" w:rsidP="00E51963">
      <w:pPr>
        <w:pStyle w:val="af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9343F">
        <w:rPr>
          <w:sz w:val="28"/>
          <w:szCs w:val="28"/>
        </w:rPr>
        <w:t xml:space="preserve">Соревнования </w:t>
      </w:r>
      <w:r w:rsidR="00295328" w:rsidRPr="00C9343F">
        <w:rPr>
          <w:sz w:val="28"/>
          <w:szCs w:val="28"/>
        </w:rPr>
        <w:t xml:space="preserve">проводятся </w:t>
      </w:r>
      <w:r w:rsidR="00E51963">
        <w:rPr>
          <w:sz w:val="28"/>
          <w:szCs w:val="28"/>
        </w:rPr>
        <w:t>по нормативам «Ступени»</w:t>
      </w:r>
      <w:r w:rsidR="00295328">
        <w:rPr>
          <w:sz w:val="28"/>
          <w:szCs w:val="28"/>
        </w:rPr>
        <w:t>,</w:t>
      </w:r>
      <w:r w:rsidR="00E51963">
        <w:rPr>
          <w:sz w:val="28"/>
          <w:szCs w:val="28"/>
        </w:rPr>
        <w:t xml:space="preserve"> разработанные РОО «Новосибирская федерация роллер спорта» (Приложение 1). </w:t>
      </w:r>
      <w:r w:rsidR="00E51963" w:rsidRPr="00E51963">
        <w:rPr>
          <w:sz w:val="28"/>
          <w:szCs w:val="28"/>
        </w:rPr>
        <w:t>Процедура судейства проходит по </w:t>
      </w:r>
      <w:hyperlink r:id="rId9" w:history="1">
        <w:r w:rsidR="00E51963" w:rsidRPr="00E51963">
          <w:rPr>
            <w:sz w:val="28"/>
            <w:szCs w:val="28"/>
          </w:rPr>
          <w:t>правилам по классическому фристайлу</w:t>
        </w:r>
      </w:hyperlink>
      <w:r w:rsidR="00E51963" w:rsidRPr="00E51963">
        <w:rPr>
          <w:sz w:val="28"/>
          <w:szCs w:val="28"/>
        </w:rPr>
        <w:t> с несколькими изменениями:</w:t>
      </w:r>
    </w:p>
    <w:p w:rsidR="00E51963" w:rsidRPr="00E51963" w:rsidRDefault="00E51963" w:rsidP="00E51963">
      <w:pPr>
        <w:numPr>
          <w:ilvl w:val="0"/>
          <w:numId w:val="35"/>
        </w:numPr>
        <w:shd w:val="clear" w:color="auto" w:fill="FFFFFF"/>
        <w:suppressAutoHyphens w:val="0"/>
        <w:spacing w:after="0" w:line="240" w:lineRule="auto"/>
        <w:ind w:left="300"/>
        <w:rPr>
          <w:rFonts w:ascii="Times New Roman" w:hAnsi="Times New Roman" w:cs="Times New Roman"/>
          <w:sz w:val="28"/>
          <w:szCs w:val="28"/>
          <w:lang w:eastAsia="ru-RU"/>
        </w:rPr>
      </w:pPr>
      <w:r w:rsidRPr="00E51963">
        <w:rPr>
          <w:rFonts w:ascii="Times New Roman" w:hAnsi="Times New Roman" w:cs="Times New Roman"/>
          <w:sz w:val="28"/>
          <w:szCs w:val="28"/>
          <w:lang w:eastAsia="ru-RU"/>
        </w:rPr>
        <w:t>для каждой ступени в зачет идут только предписанные элементы и футворк </w:t>
      </w:r>
      <w:hyperlink r:id="rId10" w:history="1">
        <w:r w:rsidRPr="00E51963">
          <w:rPr>
            <w:rFonts w:ascii="Times New Roman" w:hAnsi="Times New Roman" w:cs="Times New Roman"/>
            <w:sz w:val="28"/>
            <w:szCs w:val="28"/>
            <w:lang w:eastAsia="ru-RU"/>
          </w:rPr>
          <w:t>Нормативы «Ступени по фристайл-слалому»</w:t>
        </w:r>
      </w:hyperlink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E51963" w:rsidRPr="00E51963" w:rsidRDefault="00E51963" w:rsidP="00E51963">
      <w:pPr>
        <w:numPr>
          <w:ilvl w:val="0"/>
          <w:numId w:val="35"/>
        </w:numPr>
        <w:shd w:val="clear" w:color="auto" w:fill="FFFFFF"/>
        <w:suppressAutoHyphens w:val="0"/>
        <w:spacing w:after="0" w:line="240" w:lineRule="auto"/>
        <w:ind w:left="300"/>
        <w:rPr>
          <w:rFonts w:ascii="Times New Roman" w:hAnsi="Times New Roman" w:cs="Times New Roman"/>
          <w:sz w:val="28"/>
          <w:szCs w:val="28"/>
          <w:lang w:eastAsia="ru-RU"/>
        </w:rPr>
      </w:pPr>
      <w:r w:rsidRPr="00E51963">
        <w:rPr>
          <w:rFonts w:ascii="Times New Roman" w:hAnsi="Times New Roman" w:cs="Times New Roman"/>
          <w:sz w:val="28"/>
          <w:szCs w:val="28"/>
          <w:lang w:eastAsia="ru-RU"/>
        </w:rPr>
        <w:t>минимальное количество — 5 элементов;</w:t>
      </w:r>
    </w:p>
    <w:p w:rsidR="00E51963" w:rsidRPr="00E51963" w:rsidRDefault="00E51963" w:rsidP="00E51963">
      <w:pPr>
        <w:numPr>
          <w:ilvl w:val="0"/>
          <w:numId w:val="35"/>
        </w:numPr>
        <w:shd w:val="clear" w:color="auto" w:fill="FFFFFF"/>
        <w:suppressAutoHyphens w:val="0"/>
        <w:spacing w:after="0" w:line="240" w:lineRule="auto"/>
        <w:ind w:left="30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любое падение — 1 балл;</w:t>
      </w:r>
    </w:p>
    <w:p w:rsidR="00E51963" w:rsidRPr="00E51963" w:rsidRDefault="00E51963" w:rsidP="00E51963">
      <w:pPr>
        <w:numPr>
          <w:ilvl w:val="0"/>
          <w:numId w:val="35"/>
        </w:numPr>
        <w:shd w:val="clear" w:color="auto" w:fill="FFFFFF"/>
        <w:suppressAutoHyphens w:val="0"/>
        <w:spacing w:after="0" w:line="240" w:lineRule="auto"/>
        <w:ind w:left="300"/>
        <w:rPr>
          <w:rFonts w:ascii="Times New Roman" w:hAnsi="Times New Roman" w:cs="Times New Roman"/>
          <w:sz w:val="28"/>
          <w:szCs w:val="28"/>
          <w:lang w:eastAsia="ru-RU"/>
        </w:rPr>
      </w:pPr>
      <w:r w:rsidRPr="00E51963">
        <w:rPr>
          <w:rFonts w:ascii="Times New Roman" w:hAnsi="Times New Roman" w:cs="Times New Roman"/>
          <w:sz w:val="28"/>
          <w:szCs w:val="28"/>
          <w:lang w:eastAsia="ru-RU"/>
        </w:rPr>
        <w:t>артистизм  оценивается только на «3 ступени»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E51963" w:rsidRPr="00E51963" w:rsidRDefault="00E51963" w:rsidP="00E51963">
      <w:pPr>
        <w:numPr>
          <w:ilvl w:val="0"/>
          <w:numId w:val="35"/>
        </w:numPr>
        <w:shd w:val="clear" w:color="auto" w:fill="FFFFFF"/>
        <w:suppressAutoHyphens w:val="0"/>
        <w:spacing w:after="0" w:line="240" w:lineRule="auto"/>
        <w:ind w:left="300"/>
        <w:rPr>
          <w:rFonts w:ascii="Times New Roman" w:hAnsi="Times New Roman" w:cs="Times New Roman"/>
          <w:sz w:val="28"/>
          <w:szCs w:val="28"/>
          <w:lang w:eastAsia="ru-RU"/>
        </w:rPr>
      </w:pPr>
      <w:r w:rsidRPr="00E51963">
        <w:rPr>
          <w:rFonts w:ascii="Times New Roman" w:hAnsi="Times New Roman" w:cs="Times New Roman"/>
          <w:sz w:val="28"/>
          <w:szCs w:val="28"/>
          <w:lang w:eastAsia="ru-RU"/>
        </w:rPr>
        <w:t>на ступени «Start» нет штрафов (падения, семейства, элементы, конусы, проезд всех дорожек)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256A1" w:rsidRDefault="009256A1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A2EEF" w:rsidRPr="0092125C" w:rsidRDefault="000157AF" w:rsidP="002F6BEF">
      <w:pPr>
        <w:pStyle w:val="Default"/>
        <w:numPr>
          <w:ilvl w:val="0"/>
          <w:numId w:val="25"/>
        </w:numPr>
        <w:jc w:val="center"/>
        <w:rPr>
          <w:rFonts w:cs="Times New Roman"/>
          <w:b/>
          <w:sz w:val="28"/>
          <w:szCs w:val="28"/>
        </w:rPr>
      </w:pPr>
      <w:r w:rsidRPr="0092125C">
        <w:rPr>
          <w:rFonts w:cs="Times New Roman"/>
          <w:b/>
          <w:sz w:val="28"/>
          <w:szCs w:val="28"/>
        </w:rPr>
        <w:t>НАГРАЖДЕНИЕ</w:t>
      </w:r>
    </w:p>
    <w:p w:rsidR="00682F88" w:rsidRPr="0092125C" w:rsidRDefault="00682F88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125C">
        <w:rPr>
          <w:rFonts w:ascii="Times New Roman" w:hAnsi="Times New Roman" w:cs="Times New Roman"/>
          <w:color w:val="000000"/>
          <w:sz w:val="28"/>
          <w:szCs w:val="28"/>
        </w:rPr>
        <w:t xml:space="preserve">Победители и призеры </w:t>
      </w:r>
      <w:r w:rsidR="00F75A73" w:rsidRPr="0092125C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2125C">
        <w:rPr>
          <w:rFonts w:ascii="Times New Roman" w:hAnsi="Times New Roman" w:cs="Times New Roman"/>
          <w:color w:val="000000"/>
          <w:sz w:val="28"/>
          <w:szCs w:val="28"/>
        </w:rPr>
        <w:t xml:space="preserve">оревнований награждаются </w:t>
      </w:r>
      <w:r w:rsidR="000603E2">
        <w:rPr>
          <w:rFonts w:ascii="Times New Roman" w:hAnsi="Times New Roman" w:cs="Times New Roman"/>
          <w:color w:val="000000"/>
          <w:sz w:val="28"/>
          <w:szCs w:val="28"/>
        </w:rPr>
        <w:t xml:space="preserve">дипломами </w:t>
      </w:r>
      <w:r w:rsidRPr="0092125C">
        <w:rPr>
          <w:rFonts w:ascii="Times New Roman" w:hAnsi="Times New Roman" w:cs="Times New Roman"/>
          <w:color w:val="000000"/>
          <w:sz w:val="28"/>
          <w:szCs w:val="28"/>
        </w:rPr>
        <w:t xml:space="preserve"> медалями</w:t>
      </w:r>
      <w:r w:rsidR="00C827F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92125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80962" w:rsidRDefault="00980962" w:rsidP="002F6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49F3" w:rsidRPr="00B932FE" w:rsidRDefault="00E549F3" w:rsidP="002F6BEF">
      <w:pPr>
        <w:numPr>
          <w:ilvl w:val="0"/>
          <w:numId w:val="25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125C">
        <w:rPr>
          <w:rFonts w:ascii="Times New Roman" w:hAnsi="Times New Roman" w:cs="Times New Roman"/>
          <w:b/>
          <w:sz w:val="28"/>
          <w:szCs w:val="28"/>
        </w:rPr>
        <w:t>УСЛОВИЯ ФИНАНСИРОВАНИЯ</w:t>
      </w:r>
    </w:p>
    <w:p w:rsidR="00FE1D54" w:rsidRDefault="006B3A46" w:rsidP="00C349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Расходы, связанные </w:t>
      </w:r>
      <w:r w:rsidRPr="006B3A46">
        <w:rPr>
          <w:rFonts w:ascii="Times New Roman" w:hAnsi="Times New Roman" w:cs="Times New Roman"/>
          <w:sz w:val="28"/>
          <w:szCs w:val="28"/>
        </w:rPr>
        <w:t>с</w:t>
      </w:r>
      <w:r w:rsidR="00E77D65">
        <w:rPr>
          <w:rFonts w:ascii="Times New Roman" w:hAnsi="Times New Roman" w:cs="Times New Roman"/>
          <w:sz w:val="28"/>
          <w:szCs w:val="28"/>
        </w:rPr>
        <w:t xml:space="preserve"> предоставлением</w:t>
      </w:r>
      <w:r w:rsidR="00740C75">
        <w:rPr>
          <w:rFonts w:ascii="Times New Roman" w:hAnsi="Times New Roman" w:cs="Times New Roman"/>
          <w:sz w:val="28"/>
          <w:szCs w:val="28"/>
        </w:rPr>
        <w:t xml:space="preserve"> </w:t>
      </w:r>
      <w:r w:rsidRPr="006B3A46">
        <w:rPr>
          <w:rFonts w:ascii="Times New Roman" w:hAnsi="Times New Roman" w:cs="Times New Roman"/>
          <w:sz w:val="28"/>
        </w:rPr>
        <w:t>наградной атрибутикой</w:t>
      </w:r>
      <w:r w:rsidR="00033DBF">
        <w:rPr>
          <w:rFonts w:ascii="Times New Roman" w:hAnsi="Times New Roman" w:cs="Times New Roman"/>
          <w:sz w:val="28"/>
        </w:rPr>
        <w:t xml:space="preserve">, </w:t>
      </w:r>
      <w:r w:rsidR="00C827FD">
        <w:rPr>
          <w:rFonts w:ascii="Times New Roman" w:hAnsi="Times New Roman" w:cs="Times New Roman"/>
          <w:sz w:val="28"/>
          <w:szCs w:val="28"/>
        </w:rPr>
        <w:t xml:space="preserve">производятся за счет организационных взносов. </w:t>
      </w:r>
    </w:p>
    <w:p w:rsidR="00C34906" w:rsidRPr="00E77D65" w:rsidRDefault="00A67C42" w:rsidP="00E77D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8F3">
        <w:rPr>
          <w:rFonts w:ascii="Times New Roman" w:hAnsi="Times New Roman" w:cs="Times New Roman"/>
          <w:sz w:val="28"/>
          <w:szCs w:val="28"/>
        </w:rPr>
        <w:t xml:space="preserve">Иные расходы, связанные с организацией и </w:t>
      </w:r>
      <w:r w:rsidR="00E77D65" w:rsidRPr="004858F3">
        <w:rPr>
          <w:rFonts w:ascii="Times New Roman" w:hAnsi="Times New Roman" w:cs="Times New Roman"/>
          <w:sz w:val="28"/>
          <w:szCs w:val="28"/>
        </w:rPr>
        <w:t>проведением Соревнований,</w:t>
      </w:r>
      <w:r w:rsidRPr="004858F3">
        <w:rPr>
          <w:rFonts w:ascii="Times New Roman" w:hAnsi="Times New Roman" w:cs="Times New Roman"/>
          <w:sz w:val="28"/>
          <w:szCs w:val="28"/>
        </w:rPr>
        <w:t xml:space="preserve"> несет РОО «Новосибирская</w:t>
      </w:r>
      <w:r w:rsidR="006B3A46">
        <w:rPr>
          <w:rFonts w:ascii="Times New Roman" w:hAnsi="Times New Roman" w:cs="Times New Roman"/>
          <w:sz w:val="28"/>
          <w:szCs w:val="28"/>
        </w:rPr>
        <w:t xml:space="preserve"> Федерация Роллер Спорта»</w:t>
      </w:r>
      <w:r w:rsidRPr="0092125C">
        <w:rPr>
          <w:rFonts w:ascii="Times New Roman" w:hAnsi="Times New Roman" w:cs="Times New Roman"/>
          <w:sz w:val="28"/>
          <w:szCs w:val="28"/>
        </w:rPr>
        <w:t>.</w:t>
      </w:r>
    </w:p>
    <w:p w:rsidR="008638EC" w:rsidRDefault="008638EC" w:rsidP="008638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956F7A" w:rsidRPr="00B932FE" w:rsidRDefault="00C72228" w:rsidP="00B932FE">
      <w:pPr>
        <w:pStyle w:val="af4"/>
        <w:numPr>
          <w:ilvl w:val="0"/>
          <w:numId w:val="25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932FE">
        <w:rPr>
          <w:rFonts w:ascii="Times New Roman" w:hAnsi="Times New Roman" w:cs="Times New Roman"/>
          <w:b/>
          <w:sz w:val="28"/>
          <w:szCs w:val="28"/>
        </w:rPr>
        <w:t>СТРАХОВАНИЕ УЧАСТНИКОВ</w:t>
      </w:r>
    </w:p>
    <w:p w:rsidR="00315FEC" w:rsidRPr="0092125C" w:rsidRDefault="00315FEC" w:rsidP="002F6B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2125C">
        <w:rPr>
          <w:rFonts w:ascii="Times New Roman" w:hAnsi="Times New Roman" w:cs="Times New Roman"/>
          <w:sz w:val="28"/>
          <w:szCs w:val="28"/>
        </w:rPr>
        <w:t>Участ</w:t>
      </w:r>
      <w:r w:rsidR="00D72614" w:rsidRPr="0092125C">
        <w:rPr>
          <w:rFonts w:ascii="Times New Roman" w:hAnsi="Times New Roman" w:cs="Times New Roman"/>
          <w:sz w:val="28"/>
          <w:szCs w:val="28"/>
        </w:rPr>
        <w:t>никам мероприятия рекомендуется при себе иметь договор (оригинал) о страховании от несчастных случаев, жизни и здоровья.</w:t>
      </w:r>
    </w:p>
    <w:p w:rsidR="003846D2" w:rsidRPr="0092125C" w:rsidRDefault="003846D2" w:rsidP="002F6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77EE" w:rsidRPr="0092125C" w:rsidRDefault="00A677EE" w:rsidP="00A677EE">
      <w:pPr>
        <w:pStyle w:val="Default"/>
        <w:jc w:val="center"/>
        <w:rPr>
          <w:rFonts w:cs="Times New Roman"/>
          <w:b/>
          <w:sz w:val="28"/>
          <w:szCs w:val="28"/>
        </w:rPr>
      </w:pPr>
      <w:r w:rsidRPr="0092125C">
        <w:rPr>
          <w:rFonts w:cs="Times New Roman"/>
          <w:b/>
          <w:sz w:val="28"/>
          <w:szCs w:val="28"/>
          <w:lang w:val="en-US"/>
        </w:rPr>
        <w:t>XI</w:t>
      </w:r>
      <w:r w:rsidRPr="0092125C">
        <w:rPr>
          <w:rFonts w:cs="Times New Roman"/>
          <w:b/>
          <w:sz w:val="28"/>
          <w:szCs w:val="28"/>
        </w:rPr>
        <w:t>. ПОДАЧА ЗАЯВОК НА УЧАСТИЕ</w:t>
      </w:r>
    </w:p>
    <w:p w:rsidR="00B52BFC" w:rsidRPr="00B52BFC" w:rsidRDefault="00A677EE" w:rsidP="00A677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ABB">
        <w:rPr>
          <w:rFonts w:ascii="Times New Roman" w:hAnsi="Times New Roman" w:cs="Times New Roman"/>
          <w:sz w:val="28"/>
          <w:szCs w:val="28"/>
        </w:rPr>
        <w:t>Предварительные заявки на участ</w:t>
      </w:r>
      <w:r w:rsidR="00CC2E22">
        <w:rPr>
          <w:rFonts w:ascii="Times New Roman" w:hAnsi="Times New Roman" w:cs="Times New Roman"/>
          <w:sz w:val="28"/>
          <w:szCs w:val="28"/>
        </w:rPr>
        <w:t xml:space="preserve">ие в Соревнованиях подаются до </w:t>
      </w:r>
      <w:r w:rsidR="00E51963">
        <w:rPr>
          <w:rFonts w:ascii="Times New Roman" w:hAnsi="Times New Roman" w:cs="Times New Roman"/>
          <w:b/>
          <w:sz w:val="28"/>
          <w:szCs w:val="28"/>
        </w:rPr>
        <w:t>19</w:t>
      </w:r>
      <w:r w:rsidR="00B52BFC">
        <w:rPr>
          <w:rFonts w:ascii="Times New Roman" w:hAnsi="Times New Roman" w:cs="Times New Roman"/>
          <w:b/>
          <w:sz w:val="28"/>
          <w:szCs w:val="28"/>
        </w:rPr>
        <w:t> </w:t>
      </w:r>
      <w:r w:rsidR="00B52BFC" w:rsidRPr="00B52BFC">
        <w:rPr>
          <w:rFonts w:ascii="Times New Roman" w:hAnsi="Times New Roman" w:cs="Times New Roman"/>
          <w:b/>
          <w:sz w:val="28"/>
          <w:szCs w:val="28"/>
        </w:rPr>
        <w:t>апреля 2023</w:t>
      </w:r>
      <w:r w:rsidR="00B52B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4ABB">
        <w:rPr>
          <w:rFonts w:ascii="Times New Roman" w:hAnsi="Times New Roman" w:cs="Times New Roman"/>
          <w:sz w:val="28"/>
          <w:szCs w:val="28"/>
        </w:rPr>
        <w:t xml:space="preserve">года путем заполнения форма регистрации на соревнования на сайте </w:t>
      </w:r>
      <w:r w:rsidR="00B52BFC">
        <w:rPr>
          <w:rFonts w:ascii="Times New Roman" w:hAnsi="Times New Roman" w:cs="Times New Roman"/>
          <w:sz w:val="28"/>
          <w:szCs w:val="28"/>
          <w:lang w:val="en-US"/>
        </w:rPr>
        <w:t>rollersport</w:t>
      </w:r>
      <w:r w:rsidR="00B52BFC" w:rsidRPr="00B52BFC">
        <w:rPr>
          <w:rFonts w:ascii="Times New Roman" w:hAnsi="Times New Roman" w:cs="Times New Roman"/>
          <w:sz w:val="28"/>
          <w:szCs w:val="28"/>
        </w:rPr>
        <w:t>54.</w:t>
      </w:r>
      <w:r w:rsidR="00B52BFC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B52BFC" w:rsidRPr="00E51963" w:rsidRDefault="00B52BFC" w:rsidP="00B52B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115D" w:rsidRPr="00B52BFC" w:rsidRDefault="00B52BFC" w:rsidP="00B52BF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52BFC">
        <w:rPr>
          <w:rFonts w:ascii="Times New Roman" w:hAnsi="Times New Roman" w:cs="Times New Roman"/>
          <w:b/>
          <w:color w:val="000000"/>
          <w:sz w:val="28"/>
          <w:szCs w:val="28"/>
        </w:rPr>
        <w:t>XII. ОРГАНИЗАЦИОННЫЕ ВЗНОСЫ</w:t>
      </w:r>
    </w:p>
    <w:p w:rsidR="00B52BFC" w:rsidRDefault="00B52BFC" w:rsidP="00B52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2BFC" w:rsidRPr="000E40EA" w:rsidRDefault="00B52BFC" w:rsidP="00B52B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40EA">
        <w:rPr>
          <w:rFonts w:ascii="Times New Roman" w:hAnsi="Times New Roman" w:cs="Times New Roman"/>
          <w:sz w:val="28"/>
          <w:szCs w:val="28"/>
        </w:rPr>
        <w:t xml:space="preserve">Организационные взносы </w:t>
      </w:r>
      <w:r>
        <w:rPr>
          <w:rFonts w:ascii="Times New Roman" w:hAnsi="Times New Roman" w:cs="Times New Roman"/>
          <w:sz w:val="28"/>
          <w:szCs w:val="28"/>
        </w:rPr>
        <w:t xml:space="preserve">составляют </w:t>
      </w:r>
      <w:r w:rsidRPr="000E40EA">
        <w:rPr>
          <w:rFonts w:ascii="Times New Roman" w:hAnsi="Times New Roman" w:cs="Times New Roman"/>
          <w:sz w:val="28"/>
          <w:szCs w:val="28"/>
        </w:rPr>
        <w:t xml:space="preserve">- </w:t>
      </w:r>
      <w:r w:rsidRPr="000E40EA">
        <w:rPr>
          <w:rFonts w:ascii="Times New Roman" w:hAnsi="Times New Roman" w:cs="Times New Roman"/>
          <w:b/>
          <w:sz w:val="28"/>
          <w:szCs w:val="28"/>
        </w:rPr>
        <w:t>500 р</w:t>
      </w:r>
      <w:r w:rsidRPr="006763C6">
        <w:rPr>
          <w:rFonts w:ascii="Times New Roman" w:hAnsi="Times New Roman" w:cs="Times New Roman"/>
          <w:b/>
          <w:sz w:val="28"/>
          <w:szCs w:val="28"/>
        </w:rPr>
        <w:t>.</w:t>
      </w:r>
      <w:r w:rsidRPr="006763C6">
        <w:rPr>
          <w:rFonts w:ascii="Times New Roman" w:hAnsi="Times New Roman" w:cs="Times New Roman"/>
          <w:sz w:val="28"/>
          <w:szCs w:val="28"/>
        </w:rPr>
        <w:t xml:space="preserve"> за участие в каждой дисциплине.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52BFC" w:rsidRPr="000E40EA" w:rsidRDefault="00B52BFC" w:rsidP="00B52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2BFC" w:rsidRDefault="00B52BFC" w:rsidP="00B52BFC">
      <w:pPr>
        <w:spacing w:after="0" w:line="24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E40EA">
        <w:rPr>
          <w:rFonts w:ascii="Times New Roman" w:hAnsi="Times New Roman" w:cs="Times New Roman"/>
          <w:sz w:val="28"/>
          <w:szCs w:val="28"/>
        </w:rPr>
        <w:t xml:space="preserve">Организационные взносы </w:t>
      </w:r>
      <w:r>
        <w:rPr>
          <w:rFonts w:ascii="Times New Roman" w:hAnsi="Times New Roman" w:cs="Times New Roman"/>
          <w:sz w:val="28"/>
          <w:szCs w:val="28"/>
        </w:rPr>
        <w:t xml:space="preserve"> оплачиваются </w:t>
      </w:r>
      <w:r w:rsidRPr="00105771">
        <w:rPr>
          <w:rFonts w:ascii="Times New Roman" w:hAnsi="Times New Roman" w:cs="Times New Roman"/>
          <w:sz w:val="28"/>
          <w:szCs w:val="28"/>
        </w:rPr>
        <w:t xml:space="preserve">на мандатной комиссии секретарю соревнований наличными. </w:t>
      </w:r>
    </w:p>
    <w:p w:rsidR="00B52BFC" w:rsidRDefault="00B52BFC" w:rsidP="00B52B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2BFC" w:rsidRPr="00737A68" w:rsidRDefault="00B52BFC" w:rsidP="00B52BFC">
      <w:pPr>
        <w:spacing w:after="0" w:line="240" w:lineRule="auto"/>
        <w:ind w:firstLine="709"/>
        <w:jc w:val="both"/>
        <w:rPr>
          <w:b/>
          <w:bCs/>
          <w:sz w:val="28"/>
          <w:szCs w:val="28"/>
        </w:rPr>
      </w:pPr>
      <w:r w:rsidRPr="000E40EA">
        <w:rPr>
          <w:rFonts w:ascii="Times New Roman" w:hAnsi="Times New Roman" w:cs="Times New Roman"/>
          <w:sz w:val="28"/>
          <w:szCs w:val="28"/>
        </w:rPr>
        <w:t>Организационные взносы расходуются на канцелярию</w:t>
      </w:r>
      <w:r w:rsidRPr="00737A68">
        <w:rPr>
          <w:rFonts w:ascii="Times New Roman" w:hAnsi="Times New Roman" w:cs="Times New Roman"/>
          <w:sz w:val="28"/>
          <w:szCs w:val="28"/>
        </w:rPr>
        <w:t xml:space="preserve">, оплату судейского корпуса и иные затраты, связанные с организацией и проведением соревнований. </w:t>
      </w:r>
    </w:p>
    <w:p w:rsidR="00E51963" w:rsidRDefault="00E51963" w:rsidP="00B52BFC">
      <w:pPr>
        <w:spacing w:after="0" w:line="240" w:lineRule="auto"/>
        <w:ind w:firstLine="709"/>
        <w:jc w:val="both"/>
        <w:rPr>
          <w:rFonts w:cs="Times New Roman"/>
          <w:b/>
        </w:rPr>
        <w:sectPr w:rsidR="00E51963" w:rsidSect="00B52BFC">
          <w:headerReference w:type="default" r:id="rId11"/>
          <w:pgSz w:w="11906" w:h="16838"/>
          <w:pgMar w:top="1134" w:right="851" w:bottom="1134" w:left="1701" w:header="0" w:footer="709" w:gutter="0"/>
          <w:cols w:space="708"/>
          <w:docGrid w:linePitch="360"/>
        </w:sectPr>
      </w:pPr>
    </w:p>
    <w:p w:rsidR="00A95E7A" w:rsidRPr="00033DBF" w:rsidRDefault="00E51963" w:rsidP="00B52BFC">
      <w:pPr>
        <w:spacing w:after="0" w:line="240" w:lineRule="auto"/>
        <w:ind w:firstLine="709"/>
        <w:jc w:val="both"/>
        <w:rPr>
          <w:rFonts w:cs="Times New Roman"/>
          <w:b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251950" cy="6542262"/>
            <wp:effectExtent l="19050" t="0" r="6350" b="0"/>
            <wp:docPr id="1" name="Рисунок 1" descr="https://rollersport54.ru/wp-content/uploads/2023/02/%D0%A1%D1%82%D1%83%D0%BF%D0%B5%D0%BD%D0%B8-%D1%84%D1%80%D0%B8%D1%81%D1%82%D0%B0%D0%B9%D0%BB-22.02.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ollersport54.ru/wp-content/uploads/2023/02/%D0%A1%D1%82%D1%83%D0%BF%D0%B5%D0%BD%D0%B8-%D1%84%D1%80%D0%B8%D1%81%D1%82%D0%B0%D0%B9%D0%BB-22.02.2023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22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95E7A" w:rsidRPr="00033DBF" w:rsidSect="00E51963">
      <w:pgSz w:w="16838" w:h="11906" w:orient="landscape"/>
      <w:pgMar w:top="720" w:right="720" w:bottom="720" w:left="720" w:header="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5D13" w:rsidRDefault="004D5D13" w:rsidP="000A607C">
      <w:pPr>
        <w:spacing w:after="0" w:line="240" w:lineRule="auto"/>
      </w:pPr>
      <w:r>
        <w:separator/>
      </w:r>
    </w:p>
  </w:endnote>
  <w:endnote w:type="continuationSeparator" w:id="1">
    <w:p w:rsidR="004D5D13" w:rsidRDefault="004D5D13" w:rsidP="000A6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5D13" w:rsidRDefault="004D5D13" w:rsidP="000A607C">
      <w:pPr>
        <w:spacing w:after="0" w:line="240" w:lineRule="auto"/>
      </w:pPr>
      <w:r>
        <w:separator/>
      </w:r>
    </w:p>
  </w:footnote>
  <w:footnote w:type="continuationSeparator" w:id="1">
    <w:p w:rsidR="004D5D13" w:rsidRDefault="004D5D13" w:rsidP="000A6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906" w:rsidRDefault="00C34906">
    <w:pPr>
      <w:pStyle w:val="a6"/>
      <w:jc w:val="center"/>
    </w:pPr>
  </w:p>
  <w:p w:rsidR="00C34906" w:rsidRDefault="00C34906" w:rsidP="006A00D0">
    <w:pPr>
      <w:pStyle w:val="a6"/>
      <w:tabs>
        <w:tab w:val="clear" w:pos="4677"/>
        <w:tab w:val="clear" w:pos="9355"/>
        <w:tab w:val="left" w:pos="130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607AAB64"/>
    <w:name w:val="WW8Num1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2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3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4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5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2F05293"/>
    <w:multiLevelType w:val="hybridMultilevel"/>
    <w:tmpl w:val="134A4F9C"/>
    <w:lvl w:ilvl="0" w:tplc="C68467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DD3895"/>
    <w:multiLevelType w:val="multilevel"/>
    <w:tmpl w:val="E8A8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95401CF"/>
    <w:multiLevelType w:val="hybridMultilevel"/>
    <w:tmpl w:val="31B0B606"/>
    <w:lvl w:ilvl="0" w:tplc="4370A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5B218F"/>
    <w:multiLevelType w:val="multilevel"/>
    <w:tmpl w:val="5B1CACF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1.%2"/>
      <w:lvlJc w:val="left"/>
      <w:pPr>
        <w:tabs>
          <w:tab w:val="num" w:pos="3192"/>
        </w:tabs>
        <w:ind w:left="3192" w:hanging="360"/>
      </w:pPr>
      <w:rPr>
        <w:rFonts w:cs="Calibri" w:hint="default"/>
      </w:rPr>
    </w:lvl>
    <w:lvl w:ilvl="2">
      <w:start w:val="1"/>
      <w:numFmt w:val="decimal"/>
      <w:lvlText w:val="%1.%2.%3"/>
      <w:lvlJc w:val="left"/>
      <w:pPr>
        <w:tabs>
          <w:tab w:val="num" w:pos="6384"/>
        </w:tabs>
        <w:ind w:left="6384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tabs>
          <w:tab w:val="num" w:pos="9216"/>
        </w:tabs>
        <w:ind w:left="9216" w:hanging="72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tabs>
          <w:tab w:val="num" w:pos="12408"/>
        </w:tabs>
        <w:ind w:left="12408" w:hanging="108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tabs>
          <w:tab w:val="num" w:pos="15240"/>
        </w:tabs>
        <w:ind w:left="15240" w:hanging="108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432"/>
        </w:tabs>
        <w:ind w:left="18432" w:hanging="144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264"/>
        </w:tabs>
        <w:ind w:left="21264" w:hanging="144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456"/>
        </w:tabs>
        <w:ind w:left="24456" w:hanging="1800"/>
      </w:pPr>
      <w:rPr>
        <w:rFonts w:cs="Calibri" w:hint="default"/>
      </w:rPr>
    </w:lvl>
  </w:abstractNum>
  <w:abstractNum w:abstractNumId="8">
    <w:nsid w:val="0A4105CE"/>
    <w:multiLevelType w:val="hybridMultilevel"/>
    <w:tmpl w:val="E2603B10"/>
    <w:lvl w:ilvl="0" w:tplc="CB04DA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F75282"/>
    <w:multiLevelType w:val="multilevel"/>
    <w:tmpl w:val="F500C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1AA6982"/>
    <w:multiLevelType w:val="multilevel"/>
    <w:tmpl w:val="9A68FB6A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ascii="Calibri" w:hAnsi="Calibri" w:cs="Calibri"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ascii="Calibri" w:hAnsi="Calibri" w:cs="Calibri"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ascii="Calibri" w:hAnsi="Calibri" w:cs="Calibri"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ascii="Calibri" w:hAnsi="Calibri" w:cs="Calibri"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ascii="Calibri" w:hAnsi="Calibri" w:cs="Calibri"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ascii="Calibri" w:hAnsi="Calibri" w:cs="Calibri"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ascii="Calibri" w:hAnsi="Calibri" w:cs="Calibri" w:hint="default"/>
        <w:sz w:val="22"/>
      </w:rPr>
    </w:lvl>
  </w:abstractNum>
  <w:abstractNum w:abstractNumId="11">
    <w:nsid w:val="11DA1571"/>
    <w:multiLevelType w:val="hybridMultilevel"/>
    <w:tmpl w:val="7B5AC6CC"/>
    <w:lvl w:ilvl="0" w:tplc="0DC23F00">
      <w:start w:val="1"/>
      <w:numFmt w:val="decimal"/>
      <w:lvlText w:val="%1."/>
      <w:lvlJc w:val="left"/>
      <w:pPr>
        <w:tabs>
          <w:tab w:val="num" w:pos="3054"/>
        </w:tabs>
        <w:ind w:left="305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60441A1"/>
    <w:multiLevelType w:val="hybridMultilevel"/>
    <w:tmpl w:val="21F29EE6"/>
    <w:lvl w:ilvl="0" w:tplc="4370A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6880709"/>
    <w:multiLevelType w:val="multilevel"/>
    <w:tmpl w:val="0586259C"/>
    <w:lvl w:ilvl="0">
      <w:start w:val="1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abstractNum w:abstractNumId="14">
    <w:nsid w:val="1AB9606B"/>
    <w:multiLevelType w:val="multilevel"/>
    <w:tmpl w:val="F800B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2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261B1750"/>
    <w:multiLevelType w:val="hybridMultilevel"/>
    <w:tmpl w:val="467EB84E"/>
    <w:lvl w:ilvl="0" w:tplc="5DC279B2">
      <w:start w:val="2015"/>
      <w:numFmt w:val="decimal"/>
      <w:lvlText w:val="%1"/>
      <w:lvlJc w:val="left"/>
      <w:pPr>
        <w:ind w:left="67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6">
    <w:nsid w:val="27BC1233"/>
    <w:multiLevelType w:val="hybridMultilevel"/>
    <w:tmpl w:val="C942629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358E4905"/>
    <w:multiLevelType w:val="hybridMultilevel"/>
    <w:tmpl w:val="F02C5DD4"/>
    <w:lvl w:ilvl="0" w:tplc="4370A2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6D9582B"/>
    <w:multiLevelType w:val="hybridMultilevel"/>
    <w:tmpl w:val="5098368E"/>
    <w:lvl w:ilvl="0" w:tplc="C68467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735598"/>
    <w:multiLevelType w:val="multilevel"/>
    <w:tmpl w:val="D81C535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>
    <w:nsid w:val="391805A3"/>
    <w:multiLevelType w:val="multilevel"/>
    <w:tmpl w:val="80A00240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1">
    <w:nsid w:val="3C4C794F"/>
    <w:multiLevelType w:val="hybridMultilevel"/>
    <w:tmpl w:val="3FBEB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1A649CF"/>
    <w:multiLevelType w:val="multilevel"/>
    <w:tmpl w:val="9AA06BD8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olor w:val="000000"/>
      </w:rPr>
    </w:lvl>
  </w:abstractNum>
  <w:abstractNum w:abstractNumId="23">
    <w:nsid w:val="460E43C9"/>
    <w:multiLevelType w:val="multilevel"/>
    <w:tmpl w:val="64A8053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Times New Roman CYR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eastAsia="Times New Roman CYR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eastAsia="Times New Roman CYR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eastAsia="Times New Roman CYR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eastAsia="Times New Roman CYR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eastAsia="Times New Roman CYR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eastAsia="Times New Roman CYR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eastAsia="Times New Roman CYR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eastAsia="Times New Roman CYR" w:hint="default"/>
      </w:rPr>
    </w:lvl>
  </w:abstractNum>
  <w:abstractNum w:abstractNumId="24">
    <w:nsid w:val="462D6A57"/>
    <w:multiLevelType w:val="hybridMultilevel"/>
    <w:tmpl w:val="95AC7A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7C061EB"/>
    <w:multiLevelType w:val="multilevel"/>
    <w:tmpl w:val="6038C38E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olor w:val="000000"/>
      </w:rPr>
    </w:lvl>
  </w:abstractNum>
  <w:abstractNum w:abstractNumId="26">
    <w:nsid w:val="5622232B"/>
    <w:multiLevelType w:val="hybridMultilevel"/>
    <w:tmpl w:val="E7C40796"/>
    <w:lvl w:ilvl="0" w:tplc="041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7">
    <w:nsid w:val="59915095"/>
    <w:multiLevelType w:val="multilevel"/>
    <w:tmpl w:val="9AA8BD9C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67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87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28">
    <w:nsid w:val="5A27509B"/>
    <w:multiLevelType w:val="hybridMultilevel"/>
    <w:tmpl w:val="0DACE3BE"/>
    <w:lvl w:ilvl="0" w:tplc="4370A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3171D2"/>
    <w:multiLevelType w:val="multilevel"/>
    <w:tmpl w:val="C9DC963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>
    <w:nsid w:val="6A4E7E83"/>
    <w:multiLevelType w:val="hybridMultilevel"/>
    <w:tmpl w:val="84D09910"/>
    <w:lvl w:ilvl="0" w:tplc="967231D8">
      <w:start w:val="1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3E7344A"/>
    <w:multiLevelType w:val="multilevel"/>
    <w:tmpl w:val="69F2E108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2">
    <w:nsid w:val="79D074AC"/>
    <w:multiLevelType w:val="hybridMultilevel"/>
    <w:tmpl w:val="A8E6F0A6"/>
    <w:lvl w:ilvl="0" w:tplc="68BC4CC6">
      <w:start w:val="1"/>
      <w:numFmt w:val="upperRoman"/>
      <w:lvlText w:val="%1."/>
      <w:lvlJc w:val="left"/>
      <w:pPr>
        <w:ind w:left="31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4A222F"/>
    <w:multiLevelType w:val="multilevel"/>
    <w:tmpl w:val="374CCC3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4">
    <w:nsid w:val="7C035629"/>
    <w:multiLevelType w:val="multilevel"/>
    <w:tmpl w:val="5A864E9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4"/>
  </w:num>
  <w:num w:numId="6">
    <w:abstractNumId w:val="7"/>
  </w:num>
  <w:num w:numId="7">
    <w:abstractNumId w:val="19"/>
  </w:num>
  <w:num w:numId="8">
    <w:abstractNumId w:val="29"/>
  </w:num>
  <w:num w:numId="9">
    <w:abstractNumId w:val="16"/>
  </w:num>
  <w:num w:numId="10">
    <w:abstractNumId w:val="34"/>
  </w:num>
  <w:num w:numId="11">
    <w:abstractNumId w:val="33"/>
  </w:num>
  <w:num w:numId="12">
    <w:abstractNumId w:val="24"/>
  </w:num>
  <w:num w:numId="13">
    <w:abstractNumId w:val="21"/>
  </w:num>
  <w:num w:numId="14">
    <w:abstractNumId w:val="20"/>
  </w:num>
  <w:num w:numId="15">
    <w:abstractNumId w:val="23"/>
  </w:num>
  <w:num w:numId="16">
    <w:abstractNumId w:val="31"/>
  </w:num>
  <w:num w:numId="17">
    <w:abstractNumId w:val="27"/>
  </w:num>
  <w:num w:numId="18">
    <w:abstractNumId w:val="11"/>
  </w:num>
  <w:num w:numId="19">
    <w:abstractNumId w:val="10"/>
  </w:num>
  <w:num w:numId="20">
    <w:abstractNumId w:val="22"/>
  </w:num>
  <w:num w:numId="21">
    <w:abstractNumId w:val="26"/>
  </w:num>
  <w:num w:numId="22">
    <w:abstractNumId w:val="25"/>
  </w:num>
  <w:num w:numId="23">
    <w:abstractNumId w:val="13"/>
  </w:num>
  <w:num w:numId="24">
    <w:abstractNumId w:val="15"/>
  </w:num>
  <w:num w:numId="25">
    <w:abstractNumId w:val="8"/>
  </w:num>
  <w:num w:numId="26">
    <w:abstractNumId w:val="32"/>
  </w:num>
  <w:num w:numId="27">
    <w:abstractNumId w:val="30"/>
  </w:num>
  <w:num w:numId="28">
    <w:abstractNumId w:val="6"/>
  </w:num>
  <w:num w:numId="29">
    <w:abstractNumId w:val="12"/>
  </w:num>
  <w:num w:numId="30">
    <w:abstractNumId w:val="28"/>
  </w:num>
  <w:num w:numId="31">
    <w:abstractNumId w:val="4"/>
  </w:num>
  <w:num w:numId="32">
    <w:abstractNumId w:val="18"/>
  </w:num>
  <w:num w:numId="33">
    <w:abstractNumId w:val="9"/>
  </w:num>
  <w:num w:numId="34">
    <w:abstractNumId w:val="17"/>
  </w:num>
  <w:num w:numId="3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stylePaneFormatFilter w:val="3F01"/>
  <w:defaultTabStop w:val="708"/>
  <w:drawingGridHorizontalSpacing w:val="110"/>
  <w:displayHorizontalDrawingGridEvery w:val="2"/>
  <w:characterSpacingControl w:val="doNotCompress"/>
  <w:hdrShapeDefaults>
    <o:shapedefaults v:ext="edit" spidmax="45058"/>
  </w:hdrShapeDefaults>
  <w:footnotePr>
    <w:footnote w:id="0"/>
    <w:footnote w:id="1"/>
  </w:footnotePr>
  <w:endnotePr>
    <w:endnote w:id="0"/>
    <w:endnote w:id="1"/>
  </w:endnotePr>
  <w:compat/>
  <w:rsids>
    <w:rsidRoot w:val="00CC0C39"/>
    <w:rsid w:val="00001B2A"/>
    <w:rsid w:val="000157AF"/>
    <w:rsid w:val="0001584C"/>
    <w:rsid w:val="00020288"/>
    <w:rsid w:val="00020B08"/>
    <w:rsid w:val="00020D31"/>
    <w:rsid w:val="00021394"/>
    <w:rsid w:val="00021C98"/>
    <w:rsid w:val="00022198"/>
    <w:rsid w:val="00033DBF"/>
    <w:rsid w:val="00035E9F"/>
    <w:rsid w:val="0005309E"/>
    <w:rsid w:val="000603E2"/>
    <w:rsid w:val="00061C79"/>
    <w:rsid w:val="000644FA"/>
    <w:rsid w:val="00065D62"/>
    <w:rsid w:val="00067134"/>
    <w:rsid w:val="00067623"/>
    <w:rsid w:val="000804C3"/>
    <w:rsid w:val="000806D6"/>
    <w:rsid w:val="0008143F"/>
    <w:rsid w:val="0009738F"/>
    <w:rsid w:val="000A607C"/>
    <w:rsid w:val="000B2B92"/>
    <w:rsid w:val="000B3D58"/>
    <w:rsid w:val="000C0483"/>
    <w:rsid w:val="000D2A8B"/>
    <w:rsid w:val="000D3292"/>
    <w:rsid w:val="000E253D"/>
    <w:rsid w:val="000F0CFB"/>
    <w:rsid w:val="000F3E84"/>
    <w:rsid w:val="00100600"/>
    <w:rsid w:val="001153A7"/>
    <w:rsid w:val="0011608F"/>
    <w:rsid w:val="00117DA9"/>
    <w:rsid w:val="00134AB2"/>
    <w:rsid w:val="00154702"/>
    <w:rsid w:val="0016250B"/>
    <w:rsid w:val="0019277D"/>
    <w:rsid w:val="001A27D5"/>
    <w:rsid w:val="001C2616"/>
    <w:rsid w:val="001C5A86"/>
    <w:rsid w:val="001C613D"/>
    <w:rsid w:val="001C6533"/>
    <w:rsid w:val="001C7533"/>
    <w:rsid w:val="001C7D63"/>
    <w:rsid w:val="001D186F"/>
    <w:rsid w:val="001D263B"/>
    <w:rsid w:val="001D2751"/>
    <w:rsid w:val="001D7389"/>
    <w:rsid w:val="001E102B"/>
    <w:rsid w:val="001E6FFA"/>
    <w:rsid w:val="001F0CA1"/>
    <w:rsid w:val="001F2C91"/>
    <w:rsid w:val="001F7692"/>
    <w:rsid w:val="00206F8C"/>
    <w:rsid w:val="002078F9"/>
    <w:rsid w:val="002111B0"/>
    <w:rsid w:val="00222CE8"/>
    <w:rsid w:val="00233334"/>
    <w:rsid w:val="00234A7C"/>
    <w:rsid w:val="00242587"/>
    <w:rsid w:val="002564E0"/>
    <w:rsid w:val="0026010D"/>
    <w:rsid w:val="00262EDE"/>
    <w:rsid w:val="002668B8"/>
    <w:rsid w:val="00283326"/>
    <w:rsid w:val="00283791"/>
    <w:rsid w:val="00286CE8"/>
    <w:rsid w:val="00287C7B"/>
    <w:rsid w:val="00293773"/>
    <w:rsid w:val="00295328"/>
    <w:rsid w:val="002964B6"/>
    <w:rsid w:val="002A0146"/>
    <w:rsid w:val="002A0E60"/>
    <w:rsid w:val="002B54B9"/>
    <w:rsid w:val="002C49E9"/>
    <w:rsid w:val="002C5584"/>
    <w:rsid w:val="002C6475"/>
    <w:rsid w:val="002C769F"/>
    <w:rsid w:val="002D0CB7"/>
    <w:rsid w:val="002D46B2"/>
    <w:rsid w:val="002D4739"/>
    <w:rsid w:val="002E010C"/>
    <w:rsid w:val="002E3EC3"/>
    <w:rsid w:val="002E6EF1"/>
    <w:rsid w:val="002F3025"/>
    <w:rsid w:val="002F6BEF"/>
    <w:rsid w:val="003023F5"/>
    <w:rsid w:val="00314532"/>
    <w:rsid w:val="00315FEC"/>
    <w:rsid w:val="003270B1"/>
    <w:rsid w:val="003406A3"/>
    <w:rsid w:val="00340766"/>
    <w:rsid w:val="00353405"/>
    <w:rsid w:val="003600AF"/>
    <w:rsid w:val="003604F8"/>
    <w:rsid w:val="003720F8"/>
    <w:rsid w:val="0037258B"/>
    <w:rsid w:val="003846D2"/>
    <w:rsid w:val="00392B24"/>
    <w:rsid w:val="00394509"/>
    <w:rsid w:val="00394AC7"/>
    <w:rsid w:val="003B3B89"/>
    <w:rsid w:val="003B40F8"/>
    <w:rsid w:val="003B41AC"/>
    <w:rsid w:val="003C25B8"/>
    <w:rsid w:val="003C4934"/>
    <w:rsid w:val="003D0DBA"/>
    <w:rsid w:val="003D247D"/>
    <w:rsid w:val="003D2F63"/>
    <w:rsid w:val="003D56AA"/>
    <w:rsid w:val="003D6A64"/>
    <w:rsid w:val="003D7304"/>
    <w:rsid w:val="003E2913"/>
    <w:rsid w:val="003F1083"/>
    <w:rsid w:val="003F124C"/>
    <w:rsid w:val="00401A14"/>
    <w:rsid w:val="00401FED"/>
    <w:rsid w:val="004025E7"/>
    <w:rsid w:val="00406D57"/>
    <w:rsid w:val="00410EEB"/>
    <w:rsid w:val="004159DE"/>
    <w:rsid w:val="004172F3"/>
    <w:rsid w:val="00417486"/>
    <w:rsid w:val="00435485"/>
    <w:rsid w:val="004451EB"/>
    <w:rsid w:val="0045271E"/>
    <w:rsid w:val="004577C9"/>
    <w:rsid w:val="00466DA7"/>
    <w:rsid w:val="00470492"/>
    <w:rsid w:val="004761D5"/>
    <w:rsid w:val="00483A2B"/>
    <w:rsid w:val="004858F3"/>
    <w:rsid w:val="00485AB3"/>
    <w:rsid w:val="0049657C"/>
    <w:rsid w:val="004A1D1D"/>
    <w:rsid w:val="004A63F3"/>
    <w:rsid w:val="004B535E"/>
    <w:rsid w:val="004C101A"/>
    <w:rsid w:val="004C6A99"/>
    <w:rsid w:val="004D5D13"/>
    <w:rsid w:val="004E47EE"/>
    <w:rsid w:val="004E5929"/>
    <w:rsid w:val="004F6971"/>
    <w:rsid w:val="00500DB9"/>
    <w:rsid w:val="00507234"/>
    <w:rsid w:val="0051178F"/>
    <w:rsid w:val="005376DE"/>
    <w:rsid w:val="005462B5"/>
    <w:rsid w:val="00546F55"/>
    <w:rsid w:val="005514AC"/>
    <w:rsid w:val="00555F26"/>
    <w:rsid w:val="005608B5"/>
    <w:rsid w:val="00562798"/>
    <w:rsid w:val="00562BD5"/>
    <w:rsid w:val="00563278"/>
    <w:rsid w:val="00564F80"/>
    <w:rsid w:val="00571C43"/>
    <w:rsid w:val="005767D5"/>
    <w:rsid w:val="00580F03"/>
    <w:rsid w:val="0058540D"/>
    <w:rsid w:val="005903DA"/>
    <w:rsid w:val="005941B7"/>
    <w:rsid w:val="005970A2"/>
    <w:rsid w:val="005A1F16"/>
    <w:rsid w:val="005A6D12"/>
    <w:rsid w:val="005B2202"/>
    <w:rsid w:val="005B400D"/>
    <w:rsid w:val="005C3B34"/>
    <w:rsid w:val="005C6ED7"/>
    <w:rsid w:val="005D152A"/>
    <w:rsid w:val="005D230B"/>
    <w:rsid w:val="005D2F35"/>
    <w:rsid w:val="005E2506"/>
    <w:rsid w:val="005F3144"/>
    <w:rsid w:val="005F65D6"/>
    <w:rsid w:val="0061027D"/>
    <w:rsid w:val="00616E7D"/>
    <w:rsid w:val="00617F79"/>
    <w:rsid w:val="0062024B"/>
    <w:rsid w:val="006225E7"/>
    <w:rsid w:val="00623C77"/>
    <w:rsid w:val="00645376"/>
    <w:rsid w:val="00646327"/>
    <w:rsid w:val="0065229B"/>
    <w:rsid w:val="00654B64"/>
    <w:rsid w:val="0065597F"/>
    <w:rsid w:val="00670462"/>
    <w:rsid w:val="0068070F"/>
    <w:rsid w:val="00682F88"/>
    <w:rsid w:val="00683AFB"/>
    <w:rsid w:val="0068570D"/>
    <w:rsid w:val="00685F11"/>
    <w:rsid w:val="006903BC"/>
    <w:rsid w:val="006A00D0"/>
    <w:rsid w:val="006A7295"/>
    <w:rsid w:val="006B069D"/>
    <w:rsid w:val="006B1AE8"/>
    <w:rsid w:val="006B3A46"/>
    <w:rsid w:val="006B4E43"/>
    <w:rsid w:val="006C3C48"/>
    <w:rsid w:val="006C44C1"/>
    <w:rsid w:val="006C6C9D"/>
    <w:rsid w:val="006C6CC6"/>
    <w:rsid w:val="006D4D90"/>
    <w:rsid w:val="006E5B93"/>
    <w:rsid w:val="006F4E16"/>
    <w:rsid w:val="006F677E"/>
    <w:rsid w:val="007103C4"/>
    <w:rsid w:val="00710828"/>
    <w:rsid w:val="00713D98"/>
    <w:rsid w:val="007162A9"/>
    <w:rsid w:val="007308D2"/>
    <w:rsid w:val="00733F0A"/>
    <w:rsid w:val="00735060"/>
    <w:rsid w:val="00740C75"/>
    <w:rsid w:val="00741346"/>
    <w:rsid w:val="007475A9"/>
    <w:rsid w:val="00755644"/>
    <w:rsid w:val="0075619C"/>
    <w:rsid w:val="007776C2"/>
    <w:rsid w:val="0078773D"/>
    <w:rsid w:val="00790277"/>
    <w:rsid w:val="007A7312"/>
    <w:rsid w:val="007C2150"/>
    <w:rsid w:val="007C2577"/>
    <w:rsid w:val="007C5E6D"/>
    <w:rsid w:val="007C67C6"/>
    <w:rsid w:val="007E17FA"/>
    <w:rsid w:val="007F38AC"/>
    <w:rsid w:val="00800B78"/>
    <w:rsid w:val="00802524"/>
    <w:rsid w:val="00811D5F"/>
    <w:rsid w:val="008126F8"/>
    <w:rsid w:val="00835544"/>
    <w:rsid w:val="008420E7"/>
    <w:rsid w:val="008461A4"/>
    <w:rsid w:val="008638EC"/>
    <w:rsid w:val="00866C87"/>
    <w:rsid w:val="00875A86"/>
    <w:rsid w:val="008842C9"/>
    <w:rsid w:val="0089322E"/>
    <w:rsid w:val="00897DE0"/>
    <w:rsid w:val="008C76D0"/>
    <w:rsid w:val="008D0FE7"/>
    <w:rsid w:val="008D7FA4"/>
    <w:rsid w:val="008E2F64"/>
    <w:rsid w:val="008E3715"/>
    <w:rsid w:val="008F4746"/>
    <w:rsid w:val="008F6B59"/>
    <w:rsid w:val="008F7A33"/>
    <w:rsid w:val="00901D97"/>
    <w:rsid w:val="00904DD1"/>
    <w:rsid w:val="00910E81"/>
    <w:rsid w:val="00914C84"/>
    <w:rsid w:val="0091632D"/>
    <w:rsid w:val="0092125C"/>
    <w:rsid w:val="00925544"/>
    <w:rsid w:val="009256A1"/>
    <w:rsid w:val="00937352"/>
    <w:rsid w:val="00942CC4"/>
    <w:rsid w:val="00946911"/>
    <w:rsid w:val="00955656"/>
    <w:rsid w:val="00956F7A"/>
    <w:rsid w:val="00961D70"/>
    <w:rsid w:val="009728F1"/>
    <w:rsid w:val="00980962"/>
    <w:rsid w:val="0099422C"/>
    <w:rsid w:val="009A2EEF"/>
    <w:rsid w:val="009A5056"/>
    <w:rsid w:val="009B66D4"/>
    <w:rsid w:val="009C62DF"/>
    <w:rsid w:val="009D14D0"/>
    <w:rsid w:val="009D3334"/>
    <w:rsid w:val="009D4806"/>
    <w:rsid w:val="009D5285"/>
    <w:rsid w:val="009D61BA"/>
    <w:rsid w:val="009E55F6"/>
    <w:rsid w:val="009E7661"/>
    <w:rsid w:val="009F0170"/>
    <w:rsid w:val="009F4761"/>
    <w:rsid w:val="00A00F45"/>
    <w:rsid w:val="00A1589E"/>
    <w:rsid w:val="00A173A1"/>
    <w:rsid w:val="00A2592A"/>
    <w:rsid w:val="00A2749C"/>
    <w:rsid w:val="00A31C7D"/>
    <w:rsid w:val="00A408ED"/>
    <w:rsid w:val="00A411C8"/>
    <w:rsid w:val="00A4508F"/>
    <w:rsid w:val="00A5210B"/>
    <w:rsid w:val="00A527A6"/>
    <w:rsid w:val="00A54847"/>
    <w:rsid w:val="00A677EE"/>
    <w:rsid w:val="00A67C42"/>
    <w:rsid w:val="00A70476"/>
    <w:rsid w:val="00A72D5F"/>
    <w:rsid w:val="00A81BFB"/>
    <w:rsid w:val="00A84DB5"/>
    <w:rsid w:val="00A86D8E"/>
    <w:rsid w:val="00A87EAA"/>
    <w:rsid w:val="00A930B2"/>
    <w:rsid w:val="00A95E7A"/>
    <w:rsid w:val="00AA1671"/>
    <w:rsid w:val="00AA18EC"/>
    <w:rsid w:val="00AB466E"/>
    <w:rsid w:val="00AD2F49"/>
    <w:rsid w:val="00AE0CAF"/>
    <w:rsid w:val="00AE0FD7"/>
    <w:rsid w:val="00AF06D9"/>
    <w:rsid w:val="00AF34B8"/>
    <w:rsid w:val="00AF50F0"/>
    <w:rsid w:val="00B0115D"/>
    <w:rsid w:val="00B01863"/>
    <w:rsid w:val="00B04D82"/>
    <w:rsid w:val="00B17409"/>
    <w:rsid w:val="00B31EBE"/>
    <w:rsid w:val="00B3672C"/>
    <w:rsid w:val="00B45363"/>
    <w:rsid w:val="00B52257"/>
    <w:rsid w:val="00B52BFC"/>
    <w:rsid w:val="00B5334C"/>
    <w:rsid w:val="00B5529C"/>
    <w:rsid w:val="00B60604"/>
    <w:rsid w:val="00B8554B"/>
    <w:rsid w:val="00B90506"/>
    <w:rsid w:val="00B932FE"/>
    <w:rsid w:val="00B95703"/>
    <w:rsid w:val="00B9664C"/>
    <w:rsid w:val="00BA1F99"/>
    <w:rsid w:val="00BA5245"/>
    <w:rsid w:val="00BA6634"/>
    <w:rsid w:val="00BB21B7"/>
    <w:rsid w:val="00BC3E88"/>
    <w:rsid w:val="00BC7BFD"/>
    <w:rsid w:val="00BD4ABB"/>
    <w:rsid w:val="00BE163C"/>
    <w:rsid w:val="00BE6849"/>
    <w:rsid w:val="00BF2F4C"/>
    <w:rsid w:val="00BF4BB6"/>
    <w:rsid w:val="00BF5125"/>
    <w:rsid w:val="00C020E2"/>
    <w:rsid w:val="00C03DD6"/>
    <w:rsid w:val="00C12A3E"/>
    <w:rsid w:val="00C25F9B"/>
    <w:rsid w:val="00C30B53"/>
    <w:rsid w:val="00C30EB7"/>
    <w:rsid w:val="00C34906"/>
    <w:rsid w:val="00C35FB7"/>
    <w:rsid w:val="00C47228"/>
    <w:rsid w:val="00C51387"/>
    <w:rsid w:val="00C54D1A"/>
    <w:rsid w:val="00C55C66"/>
    <w:rsid w:val="00C56A34"/>
    <w:rsid w:val="00C633FC"/>
    <w:rsid w:val="00C6673D"/>
    <w:rsid w:val="00C6769B"/>
    <w:rsid w:val="00C72228"/>
    <w:rsid w:val="00C827FD"/>
    <w:rsid w:val="00C8317E"/>
    <w:rsid w:val="00C84C19"/>
    <w:rsid w:val="00C93195"/>
    <w:rsid w:val="00C9343F"/>
    <w:rsid w:val="00CA1BCB"/>
    <w:rsid w:val="00CA6D7C"/>
    <w:rsid w:val="00CC0C39"/>
    <w:rsid w:val="00CC0D2D"/>
    <w:rsid w:val="00CC2E22"/>
    <w:rsid w:val="00CC371E"/>
    <w:rsid w:val="00CC4739"/>
    <w:rsid w:val="00CC6CDA"/>
    <w:rsid w:val="00CD36E1"/>
    <w:rsid w:val="00CD6E96"/>
    <w:rsid w:val="00D00750"/>
    <w:rsid w:val="00D01BAA"/>
    <w:rsid w:val="00D12FE5"/>
    <w:rsid w:val="00D13FA5"/>
    <w:rsid w:val="00D16ADD"/>
    <w:rsid w:val="00D26410"/>
    <w:rsid w:val="00D27A5B"/>
    <w:rsid w:val="00D30F2B"/>
    <w:rsid w:val="00D41715"/>
    <w:rsid w:val="00D42E2E"/>
    <w:rsid w:val="00D4301D"/>
    <w:rsid w:val="00D45A8D"/>
    <w:rsid w:val="00D52726"/>
    <w:rsid w:val="00D64768"/>
    <w:rsid w:val="00D7001D"/>
    <w:rsid w:val="00D72584"/>
    <w:rsid w:val="00D72614"/>
    <w:rsid w:val="00D74B91"/>
    <w:rsid w:val="00D83502"/>
    <w:rsid w:val="00D8718A"/>
    <w:rsid w:val="00D924F3"/>
    <w:rsid w:val="00D941DE"/>
    <w:rsid w:val="00DA13A0"/>
    <w:rsid w:val="00DB37EB"/>
    <w:rsid w:val="00DC362E"/>
    <w:rsid w:val="00DD02B8"/>
    <w:rsid w:val="00DD17AA"/>
    <w:rsid w:val="00DD7A54"/>
    <w:rsid w:val="00DE47AC"/>
    <w:rsid w:val="00DF6C27"/>
    <w:rsid w:val="00E116DB"/>
    <w:rsid w:val="00E245AD"/>
    <w:rsid w:val="00E31BBA"/>
    <w:rsid w:val="00E4359A"/>
    <w:rsid w:val="00E44FDB"/>
    <w:rsid w:val="00E456CD"/>
    <w:rsid w:val="00E45DA7"/>
    <w:rsid w:val="00E51963"/>
    <w:rsid w:val="00E549F3"/>
    <w:rsid w:val="00E560B5"/>
    <w:rsid w:val="00E614DC"/>
    <w:rsid w:val="00E66D6F"/>
    <w:rsid w:val="00E700B9"/>
    <w:rsid w:val="00E77D65"/>
    <w:rsid w:val="00E84E56"/>
    <w:rsid w:val="00E8575E"/>
    <w:rsid w:val="00E866AE"/>
    <w:rsid w:val="00E867CF"/>
    <w:rsid w:val="00E87B93"/>
    <w:rsid w:val="00E900FA"/>
    <w:rsid w:val="00E963A5"/>
    <w:rsid w:val="00E96401"/>
    <w:rsid w:val="00EB3619"/>
    <w:rsid w:val="00EC1D03"/>
    <w:rsid w:val="00EC2EE2"/>
    <w:rsid w:val="00ED50B0"/>
    <w:rsid w:val="00EE171A"/>
    <w:rsid w:val="00EE714A"/>
    <w:rsid w:val="00EF5C01"/>
    <w:rsid w:val="00F076A7"/>
    <w:rsid w:val="00F25B17"/>
    <w:rsid w:val="00F30D2D"/>
    <w:rsid w:val="00F330D2"/>
    <w:rsid w:val="00F339B7"/>
    <w:rsid w:val="00F47014"/>
    <w:rsid w:val="00F477E3"/>
    <w:rsid w:val="00F54C51"/>
    <w:rsid w:val="00F5754D"/>
    <w:rsid w:val="00F6002E"/>
    <w:rsid w:val="00F651BC"/>
    <w:rsid w:val="00F728F0"/>
    <w:rsid w:val="00F74E04"/>
    <w:rsid w:val="00F75A73"/>
    <w:rsid w:val="00F801DE"/>
    <w:rsid w:val="00F82D05"/>
    <w:rsid w:val="00F8438A"/>
    <w:rsid w:val="00F86F7C"/>
    <w:rsid w:val="00F872EB"/>
    <w:rsid w:val="00FA4EA3"/>
    <w:rsid w:val="00FB0103"/>
    <w:rsid w:val="00FB39B0"/>
    <w:rsid w:val="00FB775D"/>
    <w:rsid w:val="00FC3452"/>
    <w:rsid w:val="00FC42A2"/>
    <w:rsid w:val="00FD4F2F"/>
    <w:rsid w:val="00FD758A"/>
    <w:rsid w:val="00FE1D54"/>
    <w:rsid w:val="00FE443E"/>
    <w:rsid w:val="00FE45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head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C39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1">
    <w:name w:val="heading 1"/>
    <w:basedOn w:val="a"/>
    <w:link w:val="10"/>
    <w:uiPriority w:val="9"/>
    <w:qFormat/>
    <w:rsid w:val="00A2749C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C0C39"/>
    <w:rPr>
      <w:rFonts w:cs="Times New Roman"/>
      <w:color w:val="0000FF"/>
      <w:u w:val="single"/>
    </w:rPr>
  </w:style>
  <w:style w:type="paragraph" w:customStyle="1" w:styleId="Default">
    <w:name w:val="Default"/>
    <w:rsid w:val="00CC0C39"/>
    <w:pPr>
      <w:suppressAutoHyphens/>
      <w:autoSpaceDE w:val="0"/>
    </w:pPr>
    <w:rPr>
      <w:rFonts w:cs="Calibri"/>
      <w:color w:val="000000"/>
      <w:sz w:val="24"/>
      <w:szCs w:val="24"/>
      <w:lang w:eastAsia="ar-SA"/>
    </w:rPr>
  </w:style>
  <w:style w:type="paragraph" w:styleId="a4">
    <w:name w:val="No Spacing"/>
    <w:qFormat/>
    <w:rsid w:val="00CC0C39"/>
    <w:pPr>
      <w:suppressAutoHyphens/>
    </w:pPr>
    <w:rPr>
      <w:rFonts w:ascii="Calibri" w:hAnsi="Calibri" w:cs="Calibri"/>
      <w:sz w:val="22"/>
      <w:szCs w:val="22"/>
      <w:lang w:eastAsia="ar-SA"/>
    </w:rPr>
  </w:style>
  <w:style w:type="table" w:styleId="a5">
    <w:name w:val="Table Grid"/>
    <w:basedOn w:val="a1"/>
    <w:rsid w:val="000158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A607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7">
    <w:name w:val="Верхний колонтитул Знак"/>
    <w:link w:val="a6"/>
    <w:uiPriority w:val="99"/>
    <w:rsid w:val="000A607C"/>
    <w:rPr>
      <w:rFonts w:ascii="Calibri" w:hAnsi="Calibri" w:cs="Calibri"/>
      <w:sz w:val="22"/>
      <w:szCs w:val="22"/>
      <w:lang w:eastAsia="ar-SA"/>
    </w:rPr>
  </w:style>
  <w:style w:type="paragraph" w:styleId="a8">
    <w:name w:val="footer"/>
    <w:basedOn w:val="a"/>
    <w:link w:val="a9"/>
    <w:rsid w:val="000A607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9">
    <w:name w:val="Нижний колонтитул Знак"/>
    <w:link w:val="a8"/>
    <w:rsid w:val="000A607C"/>
    <w:rPr>
      <w:rFonts w:ascii="Calibri" w:hAnsi="Calibri" w:cs="Calibri"/>
      <w:sz w:val="22"/>
      <w:szCs w:val="22"/>
      <w:lang w:eastAsia="ar-SA"/>
    </w:rPr>
  </w:style>
  <w:style w:type="character" w:styleId="aa">
    <w:name w:val="Strong"/>
    <w:uiPriority w:val="22"/>
    <w:qFormat/>
    <w:rsid w:val="00117DA9"/>
    <w:rPr>
      <w:b/>
      <w:bCs/>
    </w:rPr>
  </w:style>
  <w:style w:type="character" w:styleId="ab">
    <w:name w:val="annotation reference"/>
    <w:rsid w:val="00E44FDB"/>
    <w:rPr>
      <w:sz w:val="16"/>
      <w:szCs w:val="16"/>
    </w:rPr>
  </w:style>
  <w:style w:type="paragraph" w:styleId="ac">
    <w:name w:val="annotation text"/>
    <w:basedOn w:val="a"/>
    <w:link w:val="ad"/>
    <w:rsid w:val="00E44FDB"/>
    <w:rPr>
      <w:sz w:val="20"/>
      <w:szCs w:val="20"/>
    </w:rPr>
  </w:style>
  <w:style w:type="character" w:customStyle="1" w:styleId="ad">
    <w:name w:val="Текст примечания Знак"/>
    <w:link w:val="ac"/>
    <w:rsid w:val="00E44FDB"/>
    <w:rPr>
      <w:rFonts w:ascii="Calibri" w:hAnsi="Calibri" w:cs="Calibri"/>
      <w:lang w:eastAsia="ar-SA"/>
    </w:rPr>
  </w:style>
  <w:style w:type="paragraph" w:styleId="ae">
    <w:name w:val="annotation subject"/>
    <w:basedOn w:val="ac"/>
    <w:next w:val="ac"/>
    <w:link w:val="af"/>
    <w:rsid w:val="00E44FDB"/>
    <w:rPr>
      <w:b/>
      <w:bCs/>
    </w:rPr>
  </w:style>
  <w:style w:type="character" w:customStyle="1" w:styleId="af">
    <w:name w:val="Тема примечания Знак"/>
    <w:link w:val="ae"/>
    <w:rsid w:val="00E44FDB"/>
    <w:rPr>
      <w:rFonts w:ascii="Calibri" w:hAnsi="Calibri" w:cs="Calibri"/>
      <w:b/>
      <w:bCs/>
      <w:lang w:eastAsia="ar-SA"/>
    </w:rPr>
  </w:style>
  <w:style w:type="paragraph" w:styleId="af0">
    <w:name w:val="Balloon Text"/>
    <w:basedOn w:val="a"/>
    <w:link w:val="af1"/>
    <w:rsid w:val="00E44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rsid w:val="00E44FDB"/>
    <w:rPr>
      <w:rFonts w:ascii="Tahoma" w:hAnsi="Tahoma" w:cs="Tahoma"/>
      <w:sz w:val="16"/>
      <w:szCs w:val="16"/>
      <w:lang w:eastAsia="ar-SA"/>
    </w:rPr>
  </w:style>
  <w:style w:type="paragraph" w:styleId="af2">
    <w:name w:val="Body Text Indent"/>
    <w:basedOn w:val="a"/>
    <w:link w:val="af3"/>
    <w:uiPriority w:val="99"/>
    <w:rsid w:val="001C5A86"/>
    <w:pPr>
      <w:suppressAutoHyphens w:val="0"/>
      <w:spacing w:after="0" w:line="240" w:lineRule="auto"/>
      <w:ind w:firstLine="900"/>
      <w:jc w:val="both"/>
    </w:pPr>
    <w:rPr>
      <w:rFonts w:ascii="Times New Roman" w:hAnsi="Times New Roman" w:cs="Times New Roman"/>
      <w:sz w:val="18"/>
      <w:szCs w:val="18"/>
      <w:lang w:eastAsia="ru-RU"/>
    </w:rPr>
  </w:style>
  <w:style w:type="character" w:customStyle="1" w:styleId="af3">
    <w:name w:val="Основной текст с отступом Знак"/>
    <w:link w:val="af2"/>
    <w:uiPriority w:val="99"/>
    <w:rsid w:val="001C5A86"/>
    <w:rPr>
      <w:sz w:val="18"/>
      <w:szCs w:val="18"/>
    </w:rPr>
  </w:style>
  <w:style w:type="paragraph" w:styleId="af4">
    <w:name w:val="List Paragraph"/>
    <w:basedOn w:val="a"/>
    <w:uiPriority w:val="99"/>
    <w:qFormat/>
    <w:rsid w:val="00682F88"/>
    <w:pPr>
      <w:ind w:left="720"/>
      <w:contextualSpacing/>
    </w:pPr>
  </w:style>
  <w:style w:type="character" w:customStyle="1" w:styleId="apple-converted-space">
    <w:name w:val="apple-converted-space"/>
    <w:basedOn w:val="a0"/>
    <w:rsid w:val="004761D5"/>
  </w:style>
  <w:style w:type="character" w:customStyle="1" w:styleId="10">
    <w:name w:val="Заголовок 1 Знак"/>
    <w:basedOn w:val="a0"/>
    <w:link w:val="1"/>
    <w:uiPriority w:val="9"/>
    <w:rsid w:val="00A2749C"/>
    <w:rPr>
      <w:b/>
      <w:bCs/>
      <w:kern w:val="36"/>
      <w:sz w:val="48"/>
      <w:szCs w:val="48"/>
    </w:rPr>
  </w:style>
  <w:style w:type="paragraph" w:styleId="af5">
    <w:name w:val="Normal (Web)"/>
    <w:basedOn w:val="a"/>
    <w:uiPriority w:val="99"/>
    <w:semiHidden/>
    <w:unhideWhenUsed/>
    <w:rsid w:val="009256A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f6">
    <w:name w:val="Emphasis"/>
    <w:basedOn w:val="a0"/>
    <w:uiPriority w:val="20"/>
    <w:qFormat/>
    <w:rsid w:val="009256A1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52B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52BFC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katai_n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rollersport54.ru/wp-content/uploads/2022/10/%D0%9D%D0%BE%D1%80%D0%BC%D0%B0%D1%82%D0%B8%D0%B2%D1%8B-%D0%A1%D1%82%D1%83%D0%BF%D0%B5%D0%BD%D0%B8-%D1%84%D1%80%D0%B8%D1%81%D1%82%D0%B0%D0%B9%D0%BB-%D1%81%D0%BB%D0%B0%D0%BB%D0%BE%D0%BC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llersport.ru/departments/slalom/rule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2CF9F6-7509-4CD5-9A8C-3687C5D2F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5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4476</CharactersWithSpaces>
  <SharedDoc>false</SharedDoc>
  <HLinks>
    <vt:vector size="12" baseType="variant">
      <vt:variant>
        <vt:i4>786491</vt:i4>
      </vt:variant>
      <vt:variant>
        <vt:i4>3</vt:i4>
      </vt:variant>
      <vt:variant>
        <vt:i4>0</vt:i4>
      </vt:variant>
      <vt:variant>
        <vt:i4>5</vt:i4>
      </vt:variant>
      <vt:variant>
        <vt:lpwstr>mailto:fya76@mail.ru</vt:lpwstr>
      </vt:variant>
      <vt:variant>
        <vt:lpwstr/>
      </vt:variant>
      <vt:variant>
        <vt:i4>69075041</vt:i4>
      </vt:variant>
      <vt:variant>
        <vt:i4>0</vt:i4>
      </vt:variant>
      <vt:variant>
        <vt:i4>0</vt:i4>
      </vt:variant>
      <vt:variant>
        <vt:i4>5</vt:i4>
      </vt:variant>
      <vt:variant>
        <vt:lpwstr>mailto:art-sakte@yandex.ru.не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Даниил</dc:creator>
  <cp:lastModifiedBy>Владимир Самуйлов</cp:lastModifiedBy>
  <cp:revision>14</cp:revision>
  <cp:lastPrinted>2021-02-01T07:11:00Z</cp:lastPrinted>
  <dcterms:created xsi:type="dcterms:W3CDTF">2021-11-16T06:33:00Z</dcterms:created>
  <dcterms:modified xsi:type="dcterms:W3CDTF">2023-04-16T06:02:00Z</dcterms:modified>
</cp:coreProperties>
</file>