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538"/>
        <w:gridCol w:w="496"/>
        <w:gridCol w:w="4537"/>
      </w:tblGrid>
      <w:tr w:rsidR="00206F8C" w:rsidRPr="0092125C" w:rsidTr="00BD4ABB">
        <w:trPr>
          <w:trHeight w:val="2694"/>
        </w:trPr>
        <w:tc>
          <w:tcPr>
            <w:tcW w:w="4538" w:type="dxa"/>
            <w:shd w:val="clear" w:color="auto" w:fill="auto"/>
          </w:tcPr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:                   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Президент РОО «Новосибирская Федерация Роллер Спорта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_________________ В. А. Самуйлов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«____»__________________ 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</w:t>
            </w: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206F8C" w:rsidRPr="0092125C" w:rsidRDefault="00206F8C" w:rsidP="00FE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физической культуры и спорта мэрии города Новосибирска</w:t>
            </w:r>
          </w:p>
          <w:p w:rsidR="00206F8C" w:rsidRPr="0092125C" w:rsidRDefault="00206F8C" w:rsidP="00FE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hd w:val="clear" w:color="auto" w:fill="FFFFFF"/>
              <w:snapToGrid w:val="0"/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92125C">
              <w:rPr>
                <w:rStyle w:val="aa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_______________А.В. Толоконский</w:t>
            </w:r>
          </w:p>
          <w:p w:rsidR="00206F8C" w:rsidRPr="0092125C" w:rsidRDefault="00206F8C" w:rsidP="00FE443E">
            <w:pPr>
              <w:shd w:val="clear" w:color="auto" w:fill="FFFFFF"/>
              <w:snapToGrid w:val="0"/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«____»__________________ </w:t>
            </w:r>
            <w:r w:rsidR="00FE443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6F8C" w:rsidRPr="0092125C" w:rsidTr="00FE443E">
        <w:tc>
          <w:tcPr>
            <w:tcW w:w="4538" w:type="dxa"/>
            <w:shd w:val="clear" w:color="auto" w:fill="auto"/>
          </w:tcPr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СО</w:t>
            </w:r>
            <w:r w:rsidR="0065597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«Темп»</w:t>
            </w:r>
          </w:p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9F0170" w:rsidRPr="009F0170">
              <w:rPr>
                <w:rFonts w:ascii="Times New Roman" w:hAnsi="Times New Roman" w:cs="Times New Roman"/>
                <w:sz w:val="28"/>
                <w:szCs w:val="28"/>
              </w:rPr>
              <w:t xml:space="preserve"> А.М. Гундарев</w:t>
            </w:r>
          </w:p>
          <w:p w:rsidR="00206F8C" w:rsidRPr="0092125C" w:rsidRDefault="00206F8C" w:rsidP="00CC371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«___»_________________ </w:t>
            </w:r>
            <w:r w:rsidR="00FE443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BD4ABB" w:rsidRDefault="00206F8C" w:rsidP="00206F8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ABB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206F8C" w:rsidRPr="0092125C" w:rsidRDefault="0075619C" w:rsidP="00206F8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600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35E9F" w:rsidRPr="00BD4ABB">
              <w:rPr>
                <w:rFonts w:ascii="Times New Roman" w:hAnsi="Times New Roman" w:cs="Times New Roman"/>
                <w:sz w:val="28"/>
                <w:szCs w:val="28"/>
              </w:rPr>
              <w:t>ректо</w:t>
            </w:r>
            <w:r w:rsidR="00FE443E" w:rsidRPr="00BD4A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F8C" w:rsidRPr="00BD4ABB">
              <w:rPr>
                <w:rFonts w:ascii="Times New Roman" w:hAnsi="Times New Roman" w:cs="Times New Roman"/>
                <w:sz w:val="28"/>
                <w:szCs w:val="28"/>
              </w:rPr>
              <w:t>МАУ«Стадион»</w:t>
            </w:r>
          </w:p>
          <w:p w:rsidR="00206F8C" w:rsidRPr="0092125C" w:rsidRDefault="00206F8C" w:rsidP="00206F8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3600AF" w:rsidP="00206F8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206F8C" w:rsidRPr="009212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5619C">
              <w:rPr>
                <w:rFonts w:ascii="Times New Roman" w:hAnsi="Times New Roman" w:cs="Times New Roman"/>
                <w:sz w:val="28"/>
                <w:szCs w:val="28"/>
              </w:rPr>
              <w:t>А.И. Вовкудан</w:t>
            </w:r>
          </w:p>
          <w:p w:rsidR="00206F8C" w:rsidRPr="0092125C" w:rsidRDefault="00206F8C" w:rsidP="00CC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«___»_________________ </w:t>
            </w:r>
            <w:r w:rsidR="00FE443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9F0170" w:rsidRPr="0092125C" w:rsidRDefault="009F0170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FE443E" w:rsidP="00EF5C01">
      <w:pPr>
        <w:pStyle w:val="Defaul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ПОЛОЖЕНИЕ</w:t>
      </w:r>
    </w:p>
    <w:p w:rsidR="00206F8C" w:rsidRPr="002D4739" w:rsidRDefault="00206F8C" w:rsidP="00206F8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D4739">
        <w:rPr>
          <w:rFonts w:ascii="Times New Roman" w:hAnsi="Times New Roman" w:cs="Times New Roman"/>
          <w:sz w:val="32"/>
          <w:szCs w:val="32"/>
        </w:rPr>
        <w:t xml:space="preserve">о проведении </w:t>
      </w:r>
      <w:r w:rsidR="00CC371E">
        <w:rPr>
          <w:rFonts w:ascii="Times New Roman" w:hAnsi="Times New Roman" w:cs="Times New Roman"/>
          <w:sz w:val="32"/>
          <w:szCs w:val="32"/>
        </w:rPr>
        <w:t>Первенства</w:t>
      </w:r>
      <w:r w:rsidR="0075619C">
        <w:rPr>
          <w:rFonts w:ascii="Times New Roman" w:hAnsi="Times New Roman" w:cs="Times New Roman"/>
          <w:sz w:val="32"/>
          <w:szCs w:val="32"/>
        </w:rPr>
        <w:t xml:space="preserve"> города</w:t>
      </w:r>
      <w:r w:rsidRPr="002D4739">
        <w:rPr>
          <w:rFonts w:ascii="Times New Roman" w:hAnsi="Times New Roman" w:cs="Times New Roman"/>
          <w:sz w:val="32"/>
          <w:szCs w:val="32"/>
        </w:rPr>
        <w:t xml:space="preserve"> Новосибирска по фигурному катанию на роликовых коньках</w:t>
      </w:r>
    </w:p>
    <w:p w:rsidR="00206F8C" w:rsidRPr="002D4739" w:rsidRDefault="00206F8C" w:rsidP="00206F8C">
      <w:pPr>
        <w:pStyle w:val="Default"/>
        <w:jc w:val="both"/>
        <w:rPr>
          <w:rFonts w:cs="Times New Roman"/>
          <w:sz w:val="28"/>
          <w:szCs w:val="28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EF5C01" w:rsidRPr="0092125C" w:rsidRDefault="00EF5C01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Pr="0092125C" w:rsidRDefault="00C93195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BD4ABB" w:rsidRDefault="00206F8C" w:rsidP="00206F8C">
      <w:pPr>
        <w:pStyle w:val="Default"/>
        <w:jc w:val="center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г. Новосибирск</w:t>
      </w:r>
    </w:p>
    <w:p w:rsidR="0078773D" w:rsidRDefault="00206F8C" w:rsidP="00206F8C">
      <w:pPr>
        <w:pStyle w:val="Default"/>
        <w:jc w:val="center"/>
      </w:pPr>
      <w:r w:rsidRPr="00BD4ABB">
        <w:rPr>
          <w:rFonts w:cs="Times New Roman"/>
          <w:sz w:val="28"/>
          <w:szCs w:val="28"/>
        </w:rPr>
        <w:t>20</w:t>
      </w:r>
      <w:r w:rsidR="00FE443E" w:rsidRPr="00BD4ABB">
        <w:rPr>
          <w:rFonts w:cs="Times New Roman"/>
          <w:sz w:val="28"/>
          <w:szCs w:val="28"/>
        </w:rPr>
        <w:t>2</w:t>
      </w:r>
      <w:r w:rsidR="00CC371E">
        <w:rPr>
          <w:rFonts w:cs="Times New Roman"/>
          <w:sz w:val="28"/>
          <w:szCs w:val="28"/>
        </w:rPr>
        <w:t>1</w:t>
      </w:r>
      <w:r w:rsidR="0078773D">
        <w:br w:type="page"/>
      </w: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lastRenderedPageBreak/>
        <w:t>ОБЩИЕ ПОЛОЖЕНИЯ</w:t>
      </w:r>
    </w:p>
    <w:p w:rsidR="00A930B2" w:rsidRPr="0092125C" w:rsidRDefault="00CC371E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Первенство</w:t>
      </w:r>
      <w:r w:rsidR="00562798" w:rsidRPr="0092125C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735060" w:rsidRPr="0092125C">
        <w:rPr>
          <w:rFonts w:ascii="Times New Roman" w:hAnsi="Times New Roman" w:cs="Times New Roman"/>
          <w:sz w:val="28"/>
          <w:szCs w:val="28"/>
        </w:rPr>
        <w:t>Новосибирска</w:t>
      </w:r>
      <w:r w:rsidR="00A930B2" w:rsidRPr="0092125C">
        <w:rPr>
          <w:rFonts w:ascii="Times New Roman" w:hAnsi="Times New Roman" w:cs="Times New Roman"/>
          <w:sz w:val="28"/>
          <w:szCs w:val="28"/>
        </w:rPr>
        <w:t xml:space="preserve"> по </w:t>
      </w:r>
      <w:r w:rsidR="00562798" w:rsidRPr="0092125C">
        <w:rPr>
          <w:rFonts w:ascii="Times New Roman" w:hAnsi="Times New Roman" w:cs="Times New Roman"/>
          <w:sz w:val="28"/>
          <w:szCs w:val="28"/>
        </w:rPr>
        <w:t>фигурному катанию на роликовых коньках</w:t>
      </w:r>
      <w:r w:rsidR="0068070F" w:rsidRPr="0092125C">
        <w:rPr>
          <w:rFonts w:ascii="Times New Roman" w:hAnsi="Times New Roman" w:cs="Times New Roman"/>
          <w:sz w:val="28"/>
          <w:szCs w:val="28"/>
        </w:rPr>
        <w:t>,</w:t>
      </w:r>
      <w:r w:rsidR="00D45A8D">
        <w:rPr>
          <w:rFonts w:ascii="Times New Roman" w:hAnsi="Times New Roman" w:cs="Times New Roman"/>
          <w:sz w:val="28"/>
          <w:szCs w:val="28"/>
        </w:rPr>
        <w:t xml:space="preserve"> </w:t>
      </w:r>
      <w:r w:rsidR="00A930B2" w:rsidRPr="0092125C">
        <w:rPr>
          <w:rFonts w:ascii="Times New Roman" w:hAnsi="Times New Roman" w:cs="Times New Roman"/>
          <w:sz w:val="28"/>
          <w:szCs w:val="28"/>
        </w:rPr>
        <w:t>(далее – Соревнования)</w:t>
      </w:r>
      <w:r w:rsidR="00D45A8D">
        <w:rPr>
          <w:rFonts w:ascii="Times New Roman" w:hAnsi="Times New Roman" w:cs="Times New Roman"/>
          <w:sz w:val="28"/>
          <w:szCs w:val="28"/>
        </w:rPr>
        <w:t xml:space="preserve"> </w:t>
      </w:r>
      <w:r w:rsidR="00914C84" w:rsidRPr="0092125C">
        <w:rPr>
          <w:rFonts w:ascii="Times New Roman" w:hAnsi="Times New Roman" w:cs="Times New Roman"/>
          <w:sz w:val="28"/>
          <w:szCs w:val="28"/>
        </w:rPr>
        <w:t>проводится</w:t>
      </w:r>
      <w:r w:rsidR="00A930B2" w:rsidRPr="0092125C">
        <w:rPr>
          <w:rFonts w:ascii="Times New Roman" w:hAnsi="Times New Roman" w:cs="Times New Roman"/>
          <w:sz w:val="28"/>
          <w:szCs w:val="28"/>
        </w:rPr>
        <w:t xml:space="preserve"> с целью развития </w:t>
      </w:r>
      <w:r w:rsidR="00562798" w:rsidRPr="0092125C">
        <w:rPr>
          <w:rFonts w:ascii="Times New Roman" w:hAnsi="Times New Roman" w:cs="Times New Roman"/>
          <w:sz w:val="28"/>
          <w:szCs w:val="28"/>
        </w:rPr>
        <w:t xml:space="preserve">Роллер Спорта </w:t>
      </w:r>
      <w:r w:rsidR="00A930B2" w:rsidRPr="0092125C">
        <w:rPr>
          <w:rFonts w:ascii="Times New Roman" w:hAnsi="Times New Roman" w:cs="Times New Roman"/>
          <w:sz w:val="28"/>
          <w:szCs w:val="28"/>
        </w:rPr>
        <w:t>в городе Новосибирске и Новосибирской области.</w:t>
      </w:r>
    </w:p>
    <w:p w:rsidR="00A930B2" w:rsidRPr="0092125C" w:rsidRDefault="00A930B2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92125C">
        <w:rPr>
          <w:rFonts w:cs="Times New Roman"/>
          <w:sz w:val="28"/>
          <w:szCs w:val="28"/>
        </w:rPr>
        <w:t>Основными задачами являются:</w:t>
      </w:r>
    </w:p>
    <w:p w:rsidR="00FE443E" w:rsidRDefault="00FE443E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в</w:t>
      </w:r>
      <w:r w:rsidR="00A930B2" w:rsidRPr="00FE443E">
        <w:rPr>
          <w:rFonts w:ascii="Times New Roman" w:hAnsi="Times New Roman" w:cs="Times New Roman"/>
          <w:sz w:val="28"/>
          <w:szCs w:val="28"/>
        </w:rPr>
        <w:t>ыявление сильнейших спортсменов</w:t>
      </w:r>
      <w:r w:rsidR="00562798" w:rsidRPr="00FE443E">
        <w:rPr>
          <w:rFonts w:ascii="Times New Roman" w:hAnsi="Times New Roman" w:cs="Times New Roman"/>
          <w:sz w:val="28"/>
          <w:szCs w:val="28"/>
        </w:rPr>
        <w:t xml:space="preserve"> города Новосибирска</w:t>
      </w:r>
      <w:r w:rsidR="00A930B2" w:rsidRPr="00FE443E">
        <w:rPr>
          <w:rFonts w:ascii="Times New Roman" w:hAnsi="Times New Roman" w:cs="Times New Roman"/>
          <w:sz w:val="28"/>
          <w:szCs w:val="28"/>
        </w:rPr>
        <w:t>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выполнение юношеских и спортивных разрядов;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создания здоровой конкурентной борьбы и развития спортивного духа среди любителей роллер спорта;</w:t>
      </w:r>
    </w:p>
    <w:p w:rsid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пропаганда активного и здорового образа жизни среди молодежи;</w:t>
      </w:r>
    </w:p>
    <w:p w:rsidR="00562798" w:rsidRP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привлечение детей и подростков к систематическим занятиям спортом</w:t>
      </w:r>
      <w:r w:rsidR="00562798" w:rsidRPr="00FE44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EEF" w:rsidRPr="0092125C" w:rsidRDefault="009A2EEF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МЕСТО И СРОКИ ПРОВЕДЕНИЯ СОРЕВНОВАНИЙ</w:t>
      </w:r>
    </w:p>
    <w:p w:rsidR="00562798" w:rsidRPr="004858F3" w:rsidRDefault="0056279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Дата проведения</w:t>
      </w:r>
      <w:r w:rsidRPr="00BD4ABB">
        <w:rPr>
          <w:rFonts w:ascii="Times New Roman" w:hAnsi="Times New Roman" w:cs="Times New Roman"/>
          <w:sz w:val="28"/>
          <w:szCs w:val="28"/>
        </w:rPr>
        <w:t>: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FE443E" w:rsidRPr="00BD4ABB">
        <w:rPr>
          <w:rFonts w:ascii="Times New Roman" w:hAnsi="Times New Roman" w:cs="Times New Roman"/>
          <w:sz w:val="28"/>
          <w:szCs w:val="28"/>
        </w:rPr>
        <w:t>2</w:t>
      </w:r>
      <w:r w:rsidR="00CC371E">
        <w:rPr>
          <w:rFonts w:ascii="Times New Roman" w:hAnsi="Times New Roman" w:cs="Times New Roman"/>
          <w:sz w:val="28"/>
          <w:szCs w:val="28"/>
        </w:rPr>
        <w:t>8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CC371E">
        <w:rPr>
          <w:rFonts w:ascii="Times New Roman" w:hAnsi="Times New Roman" w:cs="Times New Roman"/>
          <w:sz w:val="28"/>
          <w:szCs w:val="28"/>
        </w:rPr>
        <w:t>февраля</w:t>
      </w:r>
      <w:r w:rsidR="00FE443E" w:rsidRPr="00BD4ABB">
        <w:rPr>
          <w:rFonts w:ascii="Times New Roman" w:hAnsi="Times New Roman" w:cs="Times New Roman"/>
          <w:sz w:val="28"/>
          <w:szCs w:val="28"/>
        </w:rPr>
        <w:t xml:space="preserve"> 202</w:t>
      </w:r>
      <w:r w:rsidR="00CC371E">
        <w:rPr>
          <w:rFonts w:ascii="Times New Roman" w:hAnsi="Times New Roman" w:cs="Times New Roman"/>
          <w:sz w:val="28"/>
          <w:szCs w:val="28"/>
        </w:rPr>
        <w:t>1</w:t>
      </w:r>
      <w:r w:rsidR="00FE443E" w:rsidRPr="00BD4AB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173A1" w:rsidRPr="004858F3" w:rsidRDefault="0056279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Место проведения:</w:t>
      </w:r>
      <w:r w:rsidR="00FE443E">
        <w:rPr>
          <w:rFonts w:ascii="Times New Roman" w:hAnsi="Times New Roman" w:cs="Times New Roman"/>
          <w:sz w:val="28"/>
          <w:szCs w:val="28"/>
        </w:rPr>
        <w:t xml:space="preserve"> МБУ спортивно-оздоровительный комплекс «ТЕМП», адрес г. Новосибирск, ул. Красина, 74/1</w:t>
      </w:r>
      <w:r w:rsidR="0026010D" w:rsidRPr="004858F3">
        <w:rPr>
          <w:rFonts w:ascii="Times New Roman" w:hAnsi="Times New Roman" w:cs="Times New Roman"/>
          <w:sz w:val="28"/>
          <w:szCs w:val="28"/>
        </w:rPr>
        <w:t>.</w:t>
      </w:r>
    </w:p>
    <w:p w:rsidR="00A930B2" w:rsidRPr="004858F3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Время</w:t>
      </w:r>
      <w:r w:rsidR="00AA1671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4858F3">
        <w:rPr>
          <w:rFonts w:ascii="Times New Roman" w:hAnsi="Times New Roman" w:cs="Times New Roman"/>
          <w:sz w:val="28"/>
          <w:szCs w:val="28"/>
        </w:rPr>
        <w:t xml:space="preserve">: </w:t>
      </w:r>
      <w:r w:rsidRPr="00BD4ABB">
        <w:rPr>
          <w:rFonts w:ascii="Times New Roman" w:hAnsi="Times New Roman" w:cs="Times New Roman"/>
          <w:sz w:val="28"/>
          <w:szCs w:val="28"/>
        </w:rPr>
        <w:t xml:space="preserve">с </w:t>
      </w:r>
      <w:r w:rsidR="001153A7">
        <w:rPr>
          <w:rFonts w:ascii="Times New Roman" w:hAnsi="Times New Roman" w:cs="Times New Roman"/>
          <w:sz w:val="28"/>
          <w:szCs w:val="28"/>
        </w:rPr>
        <w:t>9</w:t>
      </w:r>
      <w:r w:rsidR="00BD4ABB" w:rsidRPr="00BD4ABB">
        <w:rPr>
          <w:rFonts w:ascii="Times New Roman" w:hAnsi="Times New Roman" w:cs="Times New Roman"/>
          <w:sz w:val="28"/>
          <w:szCs w:val="28"/>
        </w:rPr>
        <w:t>:</w:t>
      </w:r>
      <w:r w:rsidR="00CC371E">
        <w:rPr>
          <w:rFonts w:ascii="Times New Roman" w:hAnsi="Times New Roman" w:cs="Times New Roman"/>
          <w:sz w:val="28"/>
          <w:szCs w:val="28"/>
        </w:rPr>
        <w:t>0</w:t>
      </w:r>
      <w:r w:rsidR="00BD4ABB" w:rsidRPr="00BD4ABB">
        <w:rPr>
          <w:rFonts w:ascii="Times New Roman" w:hAnsi="Times New Roman" w:cs="Times New Roman"/>
          <w:sz w:val="28"/>
          <w:szCs w:val="28"/>
        </w:rPr>
        <w:t>0</w:t>
      </w:r>
      <w:r w:rsidRPr="00BD4ABB">
        <w:rPr>
          <w:rFonts w:ascii="Times New Roman" w:hAnsi="Times New Roman" w:cs="Times New Roman"/>
          <w:sz w:val="28"/>
          <w:szCs w:val="28"/>
        </w:rPr>
        <w:t xml:space="preserve"> до </w:t>
      </w:r>
      <w:r w:rsidR="00BD4ABB" w:rsidRPr="00BD4ABB">
        <w:rPr>
          <w:rFonts w:ascii="Times New Roman" w:hAnsi="Times New Roman" w:cs="Times New Roman"/>
          <w:sz w:val="28"/>
          <w:szCs w:val="28"/>
        </w:rPr>
        <w:t>1</w:t>
      </w:r>
      <w:r w:rsidR="00CC371E">
        <w:rPr>
          <w:rFonts w:ascii="Times New Roman" w:hAnsi="Times New Roman" w:cs="Times New Roman"/>
          <w:sz w:val="28"/>
          <w:szCs w:val="28"/>
        </w:rPr>
        <w:t>5</w:t>
      </w:r>
      <w:r w:rsidR="00BD4ABB" w:rsidRPr="00BD4ABB">
        <w:rPr>
          <w:rFonts w:ascii="Times New Roman" w:hAnsi="Times New Roman" w:cs="Times New Roman"/>
          <w:sz w:val="28"/>
          <w:szCs w:val="28"/>
        </w:rPr>
        <w:t>:00.</w:t>
      </w:r>
    </w:p>
    <w:p w:rsidR="003023F5" w:rsidRPr="0092125C" w:rsidRDefault="003023F5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 w:rsidR="00546F55" w:rsidRPr="00BD4ABB">
        <w:rPr>
          <w:rFonts w:ascii="Times New Roman" w:hAnsi="Times New Roman" w:cs="Times New Roman"/>
          <w:sz w:val="28"/>
          <w:szCs w:val="28"/>
        </w:rPr>
        <w:t>1</w:t>
      </w:r>
      <w:r w:rsidR="00CC371E">
        <w:rPr>
          <w:rFonts w:ascii="Times New Roman" w:hAnsi="Times New Roman" w:cs="Times New Roman"/>
          <w:sz w:val="28"/>
          <w:szCs w:val="28"/>
        </w:rPr>
        <w:t>5</w:t>
      </w:r>
      <w:r w:rsidR="004761D5" w:rsidRPr="00BD4AB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45A8D">
        <w:rPr>
          <w:rFonts w:ascii="Times New Roman" w:hAnsi="Times New Roman" w:cs="Times New Roman"/>
          <w:sz w:val="28"/>
          <w:szCs w:val="28"/>
        </w:rPr>
        <w:t>февраля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FE443E" w:rsidRPr="00BD4ABB">
        <w:rPr>
          <w:rFonts w:ascii="Times New Roman" w:hAnsi="Times New Roman" w:cs="Times New Roman"/>
          <w:sz w:val="28"/>
          <w:szCs w:val="28"/>
        </w:rPr>
        <w:t>202</w:t>
      </w:r>
      <w:r w:rsidR="00CC371E">
        <w:rPr>
          <w:rFonts w:ascii="Times New Roman" w:hAnsi="Times New Roman" w:cs="Times New Roman"/>
          <w:sz w:val="28"/>
          <w:szCs w:val="28"/>
        </w:rPr>
        <w:t>1</w:t>
      </w:r>
      <w:r w:rsidR="00FE443E" w:rsidRPr="00BD4ABB">
        <w:rPr>
          <w:rFonts w:ascii="Times New Roman" w:hAnsi="Times New Roman" w:cs="Times New Roman"/>
          <w:sz w:val="28"/>
          <w:szCs w:val="28"/>
        </w:rPr>
        <w:t xml:space="preserve"> г. </w:t>
      </w:r>
      <w:r w:rsidR="00F330D2" w:rsidRPr="00BD4ABB">
        <w:rPr>
          <w:rFonts w:ascii="Times New Roman" w:hAnsi="Times New Roman" w:cs="Times New Roman"/>
          <w:sz w:val="28"/>
          <w:szCs w:val="28"/>
        </w:rPr>
        <w:t xml:space="preserve">в </w:t>
      </w:r>
      <w:r w:rsidR="004858F3" w:rsidRPr="00BD4ABB">
        <w:rPr>
          <w:rFonts w:ascii="Times New Roman" w:hAnsi="Times New Roman" w:cs="Times New Roman"/>
          <w:sz w:val="28"/>
          <w:szCs w:val="28"/>
        </w:rPr>
        <w:t>1</w:t>
      </w:r>
      <w:r w:rsidR="00CC371E">
        <w:rPr>
          <w:rFonts w:ascii="Times New Roman" w:hAnsi="Times New Roman" w:cs="Times New Roman"/>
          <w:sz w:val="28"/>
          <w:szCs w:val="28"/>
        </w:rPr>
        <w:t>8</w:t>
      </w:r>
      <w:r w:rsidR="00F330D2" w:rsidRPr="00BD4ABB">
        <w:rPr>
          <w:rFonts w:ascii="Times New Roman" w:hAnsi="Times New Roman" w:cs="Times New Roman"/>
          <w:sz w:val="28"/>
          <w:szCs w:val="28"/>
        </w:rPr>
        <w:t>:00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FE443E">
        <w:rPr>
          <w:rFonts w:ascii="Times New Roman" w:hAnsi="Times New Roman" w:cs="Times New Roman"/>
          <w:sz w:val="28"/>
          <w:szCs w:val="28"/>
        </w:rPr>
        <w:t>в ДК Прогресс</w:t>
      </w:r>
      <w:r w:rsidRPr="004858F3">
        <w:rPr>
          <w:rFonts w:ascii="Times New Roman" w:hAnsi="Times New Roman" w:cs="Times New Roman"/>
          <w:sz w:val="28"/>
          <w:szCs w:val="28"/>
        </w:rPr>
        <w:t xml:space="preserve">, </w:t>
      </w:r>
      <w:r w:rsidR="00206F8C" w:rsidRPr="004858F3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E443E">
        <w:rPr>
          <w:rFonts w:ascii="Times New Roman" w:hAnsi="Times New Roman" w:cs="Times New Roman"/>
          <w:sz w:val="28"/>
          <w:szCs w:val="28"/>
        </w:rPr>
        <w:t xml:space="preserve">ул. </w:t>
      </w:r>
      <w:r w:rsidR="00206F8C" w:rsidRPr="004858F3">
        <w:rPr>
          <w:rFonts w:ascii="Times New Roman" w:hAnsi="Times New Roman" w:cs="Times New Roman"/>
          <w:sz w:val="28"/>
          <w:szCs w:val="28"/>
        </w:rPr>
        <w:t xml:space="preserve">Красный проспект, </w:t>
      </w:r>
      <w:r w:rsidR="00FE443E">
        <w:rPr>
          <w:rFonts w:ascii="Times New Roman" w:hAnsi="Times New Roman" w:cs="Times New Roman"/>
          <w:sz w:val="28"/>
          <w:szCs w:val="28"/>
        </w:rPr>
        <w:t xml:space="preserve">167, </w:t>
      </w:r>
      <w:r w:rsidR="00CC371E">
        <w:rPr>
          <w:rFonts w:ascii="Times New Roman" w:hAnsi="Times New Roman" w:cs="Times New Roman"/>
          <w:sz w:val="28"/>
          <w:szCs w:val="28"/>
        </w:rPr>
        <w:t>2</w:t>
      </w:r>
      <w:r w:rsidR="00FE443E">
        <w:rPr>
          <w:rFonts w:ascii="Times New Roman" w:hAnsi="Times New Roman" w:cs="Times New Roman"/>
          <w:sz w:val="28"/>
          <w:szCs w:val="28"/>
        </w:rPr>
        <w:t xml:space="preserve"> этаж, каб.</w:t>
      </w:r>
      <w:r w:rsidR="00DD7A54">
        <w:rPr>
          <w:rFonts w:ascii="Times New Roman" w:hAnsi="Times New Roman" w:cs="Times New Roman"/>
          <w:sz w:val="28"/>
          <w:szCs w:val="28"/>
        </w:rPr>
        <w:t xml:space="preserve"> 204</w:t>
      </w:r>
      <w:r w:rsidRPr="004858F3">
        <w:rPr>
          <w:rFonts w:ascii="Times New Roman" w:hAnsi="Times New Roman" w:cs="Times New Roman"/>
          <w:sz w:val="28"/>
          <w:szCs w:val="28"/>
        </w:rPr>
        <w:t>.</w:t>
      </w:r>
    </w:p>
    <w:p w:rsidR="00D16ADD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670462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ОРГАНИЗАТОРЫ СОРЕВНОВАНИЙ</w:t>
      </w:r>
    </w:p>
    <w:p w:rsidR="00F076A7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670462" w:rsidRPr="0092125C">
        <w:rPr>
          <w:rFonts w:ascii="Times New Roman" w:hAnsi="Times New Roman" w:cs="Times New Roman"/>
          <w:sz w:val="28"/>
          <w:szCs w:val="28"/>
        </w:rPr>
        <w:t xml:space="preserve"> по подготовке и организации Соревнований осуществляет</w:t>
      </w:r>
      <w:r w:rsidR="00D52726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5C3B34" w:rsidRPr="0092125C" w:rsidRDefault="005C3B34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Управление физической культуры и спорта </w:t>
      </w:r>
      <w:r w:rsidR="00E31BBA" w:rsidRPr="0092125C">
        <w:rPr>
          <w:rFonts w:ascii="Times New Roman" w:hAnsi="Times New Roman" w:cs="Times New Roman"/>
          <w:sz w:val="28"/>
          <w:szCs w:val="28"/>
        </w:rPr>
        <w:t>осуществляет</w:t>
      </w:r>
      <w:r w:rsidRPr="0092125C">
        <w:rPr>
          <w:rFonts w:ascii="Times New Roman" w:hAnsi="Times New Roman" w:cs="Times New Roman"/>
          <w:sz w:val="28"/>
          <w:szCs w:val="28"/>
        </w:rPr>
        <w:t xml:space="preserve"> содействие в части </w:t>
      </w:r>
      <w:r w:rsidR="00E31BBA" w:rsidRPr="0092125C">
        <w:rPr>
          <w:rFonts w:ascii="Times New Roman" w:hAnsi="Times New Roman" w:cs="Times New Roman"/>
          <w:sz w:val="28"/>
          <w:szCs w:val="28"/>
        </w:rPr>
        <w:t>оказания информационной поддержки мероприятия.</w:t>
      </w:r>
    </w:p>
    <w:p w:rsidR="00835544" w:rsidRDefault="00835544" w:rsidP="0083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B64">
        <w:rPr>
          <w:rFonts w:ascii="Times New Roman" w:hAnsi="Times New Roman" w:cs="Times New Roman"/>
          <w:sz w:val="28"/>
          <w:szCs w:val="28"/>
        </w:rPr>
        <w:t>Соревнования проводятся при поддержке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B64">
        <w:rPr>
          <w:rFonts w:ascii="Times New Roman" w:hAnsi="Times New Roman" w:cs="Times New Roman"/>
          <w:sz w:val="28"/>
          <w:szCs w:val="28"/>
        </w:rPr>
        <w:t>МАУ «Стадион» в части предоставления наградной атрибутики, оплаты питания судейского корпуса и обслуживающего персонала</w:t>
      </w:r>
      <w:r w:rsidR="00AD2F49">
        <w:rPr>
          <w:rFonts w:ascii="Times New Roman" w:hAnsi="Times New Roman" w:cs="Times New Roman"/>
          <w:sz w:val="28"/>
          <w:szCs w:val="28"/>
        </w:rPr>
        <w:t>.</w:t>
      </w:r>
    </w:p>
    <w:p w:rsidR="00A00F45" w:rsidRPr="00654B64" w:rsidRDefault="00A00F45" w:rsidP="00654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125C">
        <w:rPr>
          <w:rFonts w:ascii="Times New Roman" w:hAnsi="Times New Roman" w:cs="Times New Roman"/>
          <w:sz w:val="28"/>
          <w:szCs w:val="28"/>
        </w:rPr>
        <w:t>Соревнования проводятся при поддержке</w:t>
      </w:r>
      <w:r w:rsidR="00D52726">
        <w:rPr>
          <w:rFonts w:ascii="Times New Roman" w:hAnsi="Times New Roman" w:cs="Times New Roman"/>
          <w:sz w:val="28"/>
          <w:szCs w:val="28"/>
        </w:rPr>
        <w:t xml:space="preserve"> </w:t>
      </w:r>
      <w:r w:rsidR="00206F8C">
        <w:rPr>
          <w:rFonts w:ascii="Times New Roman" w:hAnsi="Times New Roman" w:cs="Times New Roman"/>
          <w:sz w:val="28"/>
          <w:szCs w:val="28"/>
        </w:rPr>
        <w:t>МБУ СОК «Темп»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7F38AC" w:rsidRPr="0092125C">
        <w:rPr>
          <w:rFonts w:ascii="Times New Roman" w:hAnsi="Times New Roman" w:cs="Times New Roman"/>
          <w:sz w:val="28"/>
          <w:szCs w:val="28"/>
        </w:rPr>
        <w:t>в части предоставления базы</w:t>
      </w:r>
      <w:r w:rsidR="00394509" w:rsidRPr="0092125C">
        <w:rPr>
          <w:rFonts w:ascii="Times New Roman" w:hAnsi="Times New Roman" w:cs="Times New Roman"/>
          <w:sz w:val="28"/>
          <w:szCs w:val="28"/>
        </w:rPr>
        <w:t>.</w:t>
      </w:r>
    </w:p>
    <w:p w:rsidR="00D16ADD" w:rsidRPr="0092125C" w:rsidRDefault="00670462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D16ADD" w:rsidRPr="0092125C">
        <w:rPr>
          <w:rFonts w:ascii="Times New Roman" w:hAnsi="Times New Roman" w:cs="Times New Roman"/>
          <w:sz w:val="28"/>
          <w:szCs w:val="28"/>
        </w:rPr>
        <w:t>главн</w:t>
      </w:r>
      <w:r w:rsidR="000806D6" w:rsidRPr="0092125C">
        <w:rPr>
          <w:rFonts w:ascii="Times New Roman" w:hAnsi="Times New Roman" w:cs="Times New Roman"/>
          <w:sz w:val="28"/>
          <w:szCs w:val="28"/>
        </w:rPr>
        <w:t>ую судейскую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435485" w:rsidRPr="0092125C">
        <w:rPr>
          <w:rFonts w:ascii="Times New Roman" w:hAnsi="Times New Roman" w:cs="Times New Roman"/>
          <w:sz w:val="28"/>
          <w:szCs w:val="28"/>
        </w:rPr>
        <w:t>коллеги</w:t>
      </w:r>
      <w:r w:rsidR="000806D6" w:rsidRPr="0092125C">
        <w:rPr>
          <w:rFonts w:ascii="Times New Roman" w:hAnsi="Times New Roman" w:cs="Times New Roman"/>
          <w:sz w:val="28"/>
          <w:szCs w:val="28"/>
        </w:rPr>
        <w:t>ю (далее ГСК).</w:t>
      </w:r>
    </w:p>
    <w:p w:rsidR="000806D6" w:rsidRPr="0092125C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0806D6" w:rsidRPr="00BD4ABB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- Главный судья Соревнований –</w:t>
      </w:r>
      <w:r w:rsidR="00FC42A2">
        <w:rPr>
          <w:rFonts w:ascii="Times New Roman" w:hAnsi="Times New Roman" w:cs="Times New Roman"/>
          <w:sz w:val="28"/>
          <w:szCs w:val="28"/>
        </w:rPr>
        <w:t xml:space="preserve"> Титова Елена Анатольевна</w:t>
      </w:r>
    </w:p>
    <w:p w:rsidR="00FC42A2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4ABB">
        <w:rPr>
          <w:rFonts w:ascii="Times New Roman" w:hAnsi="Times New Roman" w:cs="Times New Roman"/>
          <w:sz w:val="28"/>
          <w:szCs w:val="28"/>
        </w:rPr>
        <w:t xml:space="preserve">- Главный </w:t>
      </w:r>
      <w:r w:rsidR="00ED50B0">
        <w:rPr>
          <w:rFonts w:ascii="Times New Roman" w:hAnsi="Times New Roman" w:cs="Times New Roman"/>
          <w:sz w:val="28"/>
          <w:szCs w:val="28"/>
        </w:rPr>
        <w:t>судья-</w:t>
      </w:r>
      <w:r w:rsidRPr="00BD4ABB">
        <w:rPr>
          <w:rFonts w:ascii="Times New Roman" w:hAnsi="Times New Roman" w:cs="Times New Roman"/>
          <w:sz w:val="28"/>
          <w:szCs w:val="28"/>
        </w:rPr>
        <w:t xml:space="preserve">секретарь –  </w:t>
      </w:r>
      <w:r w:rsidR="00FC42A2">
        <w:rPr>
          <w:rFonts w:ascii="Times New Roman" w:hAnsi="Times New Roman" w:cs="Times New Roman"/>
          <w:sz w:val="28"/>
          <w:szCs w:val="28"/>
          <w:lang w:eastAsia="ru-RU"/>
        </w:rPr>
        <w:t>Самуйлов Владимир Андреевич.</w:t>
      </w:r>
    </w:p>
    <w:p w:rsidR="000E253D" w:rsidRPr="0092125C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 w:rsidR="000E253D" w:rsidRPr="0092125C">
        <w:rPr>
          <w:rFonts w:ascii="Times New Roman" w:hAnsi="Times New Roman" w:cs="Times New Roman"/>
          <w:sz w:val="28"/>
          <w:szCs w:val="28"/>
        </w:rPr>
        <w:t xml:space="preserve"> обязана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1C5A86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 </w:t>
      </w:r>
      <w:r w:rsidR="000E253D" w:rsidRPr="0092125C">
        <w:rPr>
          <w:rFonts w:ascii="Times New Roman" w:hAnsi="Times New Roman" w:cs="Times New Roman"/>
          <w:sz w:val="28"/>
          <w:szCs w:val="28"/>
        </w:rPr>
        <w:t xml:space="preserve">совместно с ГСК осуществляют действия в отношении персональных данных участников </w:t>
      </w:r>
      <w:r w:rsidR="000E253D" w:rsidRPr="0092125C">
        <w:rPr>
          <w:rFonts w:ascii="Times New Roman" w:hAnsi="Times New Roman" w:cs="Times New Roman"/>
          <w:sz w:val="28"/>
          <w:szCs w:val="28"/>
        </w:rPr>
        <w:lastRenderedPageBreak/>
        <w:t>вышеуказанного мероприятия согласно Федеральному  закону  №152-ФЗ от 27.07.2006 "О персональных данных".</w:t>
      </w:r>
    </w:p>
    <w:p w:rsidR="00A2749C" w:rsidRPr="00A2749C" w:rsidRDefault="00A2749C" w:rsidP="00A2749C">
      <w:pPr>
        <w:pStyle w:val="1"/>
        <w:spacing w:before="0" w:beforeAutospacing="0" w:after="0" w:afterAutospacing="0" w:line="312" w:lineRule="atLeast"/>
        <w:ind w:firstLine="567"/>
        <w:jc w:val="both"/>
        <w:textAlignment w:val="baseline"/>
        <w:rPr>
          <w:b w:val="0"/>
          <w:bCs w:val="0"/>
          <w:kern w:val="0"/>
          <w:sz w:val="28"/>
          <w:szCs w:val="28"/>
          <w:lang w:eastAsia="ar-SA"/>
        </w:rPr>
      </w:pPr>
      <w:r w:rsidRPr="00A2749C">
        <w:rPr>
          <w:b w:val="0"/>
          <w:bCs w:val="0"/>
          <w:kern w:val="0"/>
          <w:sz w:val="28"/>
          <w:szCs w:val="28"/>
          <w:lang w:eastAsia="ar-SA"/>
        </w:rPr>
        <w:t>РОО «Новосибирская Федерация Роллер Спорта»</w:t>
      </w:r>
      <w:r>
        <w:rPr>
          <w:b w:val="0"/>
          <w:bCs w:val="0"/>
          <w:kern w:val="0"/>
          <w:sz w:val="28"/>
          <w:szCs w:val="28"/>
          <w:lang w:eastAsia="ar-SA"/>
        </w:rPr>
        <w:t xml:space="preserve"> устанавливает п</w:t>
      </w:r>
      <w:r w:rsidRPr="00A2749C">
        <w:rPr>
          <w:b w:val="0"/>
          <w:bCs w:val="0"/>
          <w:kern w:val="0"/>
          <w:sz w:val="28"/>
          <w:szCs w:val="28"/>
          <w:lang w:eastAsia="ar-SA"/>
        </w:rPr>
        <w:t xml:space="preserve">орядок размещения рекламных материалов </w:t>
      </w:r>
      <w:r w:rsidR="006B1AE8">
        <w:rPr>
          <w:b w:val="0"/>
          <w:bCs w:val="0"/>
          <w:kern w:val="0"/>
          <w:sz w:val="28"/>
          <w:szCs w:val="28"/>
          <w:lang w:eastAsia="ar-SA"/>
        </w:rPr>
        <w:t xml:space="preserve">на Соревнованиях </w:t>
      </w:r>
      <w:r>
        <w:rPr>
          <w:b w:val="0"/>
          <w:bCs w:val="0"/>
          <w:kern w:val="0"/>
          <w:sz w:val="28"/>
          <w:szCs w:val="28"/>
          <w:lang w:eastAsia="ar-SA"/>
        </w:rPr>
        <w:t>согласно федеральному</w:t>
      </w:r>
      <w:r w:rsidRPr="00A2749C">
        <w:rPr>
          <w:b w:val="0"/>
          <w:bCs w:val="0"/>
          <w:kern w:val="0"/>
          <w:sz w:val="28"/>
          <w:szCs w:val="28"/>
          <w:lang w:eastAsia="ar-SA"/>
        </w:rPr>
        <w:t xml:space="preserve"> закон</w:t>
      </w:r>
      <w:r>
        <w:rPr>
          <w:b w:val="0"/>
          <w:bCs w:val="0"/>
          <w:kern w:val="0"/>
          <w:sz w:val="28"/>
          <w:szCs w:val="28"/>
          <w:lang w:eastAsia="ar-SA"/>
        </w:rPr>
        <w:t>у от 04.12.2007 N 329-ФЗ</w:t>
      </w:r>
      <w:r w:rsidRPr="00A2749C">
        <w:rPr>
          <w:b w:val="0"/>
          <w:bCs w:val="0"/>
          <w:kern w:val="0"/>
          <w:sz w:val="28"/>
          <w:szCs w:val="28"/>
          <w:lang w:eastAsia="ar-SA"/>
        </w:rPr>
        <w:t xml:space="preserve"> "О физической культуре и спорте в Российской Федерации"</w:t>
      </w:r>
      <w:r>
        <w:rPr>
          <w:b w:val="0"/>
          <w:bCs w:val="0"/>
          <w:kern w:val="0"/>
          <w:sz w:val="28"/>
          <w:szCs w:val="28"/>
          <w:lang w:eastAsia="ar-SA"/>
        </w:rPr>
        <w:t xml:space="preserve"> и ф</w:t>
      </w:r>
      <w:r w:rsidRPr="00A2749C">
        <w:rPr>
          <w:b w:val="0"/>
          <w:bCs w:val="0"/>
          <w:kern w:val="0"/>
          <w:sz w:val="28"/>
          <w:szCs w:val="28"/>
          <w:lang w:eastAsia="ar-SA"/>
        </w:rPr>
        <w:t>едеральный закон "О</w:t>
      </w:r>
      <w:r>
        <w:rPr>
          <w:b w:val="0"/>
          <w:bCs w:val="0"/>
          <w:kern w:val="0"/>
          <w:sz w:val="28"/>
          <w:szCs w:val="28"/>
          <w:lang w:eastAsia="ar-SA"/>
        </w:rPr>
        <w:t xml:space="preserve"> рекламе" от 13.03.2006 N 38-ФЗ.</w:t>
      </w:r>
    </w:p>
    <w:p w:rsidR="0068070F" w:rsidRPr="0092125C" w:rsidRDefault="0068070F" w:rsidP="00065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A86" w:rsidRPr="0092125C" w:rsidRDefault="001C5A86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ТРЕБОВАНИЯ К УЧАСТНИКАМ И УСЛОВИЯ ИХ ДОПУСКА</w:t>
      </w:r>
    </w:p>
    <w:p w:rsidR="00410EEB" w:rsidRPr="0092125C" w:rsidRDefault="00410EEB" w:rsidP="002F6B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в </w:t>
      </w:r>
      <w:r w:rsidR="00F75A73" w:rsidRPr="0092125C">
        <w:rPr>
          <w:rFonts w:ascii="Times New Roman" w:hAnsi="Times New Roman" w:cs="Times New Roman"/>
          <w:sz w:val="28"/>
          <w:szCs w:val="28"/>
        </w:rPr>
        <w:t>С</w:t>
      </w:r>
      <w:r w:rsidRPr="0092125C">
        <w:rPr>
          <w:rFonts w:ascii="Times New Roman" w:hAnsi="Times New Roman" w:cs="Times New Roman"/>
          <w:sz w:val="28"/>
          <w:szCs w:val="28"/>
        </w:rPr>
        <w:t>оревновани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ях </w:t>
      </w:r>
      <w:r w:rsidRPr="0092125C">
        <w:rPr>
          <w:rFonts w:ascii="Times New Roman" w:hAnsi="Times New Roman" w:cs="Times New Roman"/>
          <w:sz w:val="28"/>
          <w:szCs w:val="28"/>
        </w:rPr>
        <w:t xml:space="preserve">допускаются спортсмены города Новосибирска, </w:t>
      </w:r>
      <w:r w:rsidR="006D4D90" w:rsidRPr="0092125C">
        <w:rPr>
          <w:rFonts w:ascii="Times New Roman" w:hAnsi="Times New Roman" w:cs="Times New Roman"/>
          <w:sz w:val="28"/>
          <w:szCs w:val="28"/>
        </w:rPr>
        <w:t xml:space="preserve">состоящие в спортивной организации, </w:t>
      </w:r>
      <w:r w:rsidRPr="0092125C">
        <w:rPr>
          <w:rFonts w:ascii="Times New Roman" w:hAnsi="Times New Roman" w:cs="Times New Roman"/>
          <w:sz w:val="28"/>
          <w:szCs w:val="28"/>
        </w:rPr>
        <w:t>имеющие:</w:t>
      </w:r>
    </w:p>
    <w:p w:rsidR="00FE443E" w:rsidRDefault="00410EEB" w:rsidP="00FE443E">
      <w:pPr>
        <w:pStyle w:val="af4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 xml:space="preserve">медицинскую справку (оригинал) с допуском к </w:t>
      </w:r>
      <w:r w:rsidR="00F75A73" w:rsidRPr="00FE443E">
        <w:rPr>
          <w:rFonts w:ascii="Times New Roman" w:hAnsi="Times New Roman" w:cs="Times New Roman"/>
          <w:sz w:val="28"/>
          <w:szCs w:val="28"/>
        </w:rPr>
        <w:t>С</w:t>
      </w:r>
      <w:r w:rsidRPr="00FE443E">
        <w:rPr>
          <w:rFonts w:ascii="Times New Roman" w:hAnsi="Times New Roman" w:cs="Times New Roman"/>
          <w:sz w:val="28"/>
          <w:szCs w:val="28"/>
        </w:rPr>
        <w:t>оревнованиям;</w:t>
      </w:r>
    </w:p>
    <w:p w:rsidR="00FE443E" w:rsidRDefault="00410EEB" w:rsidP="00FE443E">
      <w:pPr>
        <w:pStyle w:val="af4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копия свидетельства о рождении;</w:t>
      </w:r>
    </w:p>
    <w:p w:rsidR="00410EEB" w:rsidRPr="00FE443E" w:rsidRDefault="00410EEB" w:rsidP="00FE443E">
      <w:pPr>
        <w:pStyle w:val="af4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(Приложение </w:t>
      </w:r>
      <w:r w:rsidR="00EE714A">
        <w:rPr>
          <w:rFonts w:ascii="Times New Roman" w:hAnsi="Times New Roman" w:cs="Times New Roman"/>
          <w:sz w:val="28"/>
          <w:szCs w:val="28"/>
        </w:rPr>
        <w:t>2</w:t>
      </w:r>
      <w:r w:rsidRPr="00FE443E">
        <w:rPr>
          <w:rFonts w:ascii="Times New Roman" w:hAnsi="Times New Roman" w:cs="Times New Roman"/>
          <w:sz w:val="28"/>
          <w:szCs w:val="28"/>
        </w:rPr>
        <w:t>)</w:t>
      </w:r>
    </w:p>
    <w:p w:rsidR="004E47EE" w:rsidRPr="004858F3" w:rsidRDefault="004E47EE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Музыкальное сопровождение  программ должно быть отправлено на электронный адрес </w:t>
      </w:r>
      <w:hyperlink r:id="rId8" w:history="1">
        <w:r w:rsidR="00A677EE" w:rsidRPr="00EC48F1">
          <w:rPr>
            <w:rStyle w:val="a3"/>
            <w:rFonts w:ascii="Times New Roman" w:hAnsi="Times New Roman"/>
            <w:sz w:val="28"/>
            <w:szCs w:val="28"/>
            <w:lang w:val="en-US"/>
          </w:rPr>
          <w:t>info</w:t>
        </w:r>
        <w:r w:rsidR="00A677EE" w:rsidRPr="00EC48F1">
          <w:rPr>
            <w:rStyle w:val="a3"/>
            <w:rFonts w:ascii="Times New Roman" w:hAnsi="Times New Roman"/>
            <w:sz w:val="28"/>
            <w:szCs w:val="28"/>
          </w:rPr>
          <w:t>@</w:t>
        </w:r>
        <w:r w:rsidR="00A677EE" w:rsidRPr="00EC48F1">
          <w:rPr>
            <w:rStyle w:val="a3"/>
            <w:rFonts w:ascii="Times New Roman" w:hAnsi="Times New Roman"/>
            <w:sz w:val="28"/>
            <w:szCs w:val="28"/>
            <w:lang w:val="en-US"/>
          </w:rPr>
          <w:t>rollersport</w:t>
        </w:r>
        <w:r w:rsidR="00A677EE" w:rsidRPr="00EC48F1">
          <w:rPr>
            <w:rStyle w:val="a3"/>
            <w:rFonts w:ascii="Times New Roman" w:hAnsi="Times New Roman"/>
            <w:sz w:val="28"/>
            <w:szCs w:val="28"/>
          </w:rPr>
          <w:t>54.</w:t>
        </w:r>
        <w:r w:rsidR="00A677EE" w:rsidRPr="00EC48F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C93195">
        <w:t xml:space="preserve"> </w:t>
      </w:r>
      <w:r w:rsidR="00DD7A54">
        <w:rPr>
          <w:rFonts w:ascii="Times New Roman" w:hAnsi="Times New Roman" w:cs="Times New Roman"/>
          <w:sz w:val="28"/>
          <w:szCs w:val="28"/>
        </w:rPr>
        <w:t>н</w:t>
      </w:r>
      <w:r w:rsidR="00A677EE">
        <w:rPr>
          <w:rFonts w:ascii="Times New Roman" w:hAnsi="Times New Roman" w:cs="Times New Roman"/>
          <w:sz w:val="28"/>
          <w:szCs w:val="28"/>
        </w:rPr>
        <w:t xml:space="preserve">е </w:t>
      </w:r>
      <w:r w:rsidRPr="00BD4ABB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CC371E">
        <w:rPr>
          <w:rFonts w:ascii="Times New Roman" w:hAnsi="Times New Roman" w:cs="Times New Roman"/>
          <w:sz w:val="28"/>
          <w:szCs w:val="28"/>
        </w:rPr>
        <w:t>20</w:t>
      </w:r>
      <w:r w:rsidRPr="00BD4ABB">
        <w:rPr>
          <w:rFonts w:ascii="Times New Roman" w:hAnsi="Times New Roman" w:cs="Times New Roman"/>
          <w:sz w:val="28"/>
          <w:szCs w:val="28"/>
        </w:rPr>
        <w:t xml:space="preserve"> </w:t>
      </w:r>
      <w:r w:rsidR="00CC371E">
        <w:rPr>
          <w:rFonts w:ascii="Times New Roman" w:hAnsi="Times New Roman" w:cs="Times New Roman"/>
          <w:sz w:val="28"/>
          <w:szCs w:val="28"/>
        </w:rPr>
        <w:t>февраля</w:t>
      </w:r>
      <w:r w:rsidRPr="00BD4ABB">
        <w:rPr>
          <w:rFonts w:ascii="Times New Roman" w:hAnsi="Times New Roman" w:cs="Times New Roman"/>
          <w:sz w:val="28"/>
          <w:szCs w:val="28"/>
        </w:rPr>
        <w:t xml:space="preserve"> </w:t>
      </w:r>
      <w:r w:rsidR="00FE443E" w:rsidRPr="00BD4ABB">
        <w:rPr>
          <w:rFonts w:ascii="Times New Roman" w:hAnsi="Times New Roman" w:cs="Times New Roman"/>
          <w:sz w:val="28"/>
          <w:szCs w:val="28"/>
        </w:rPr>
        <w:t>202</w:t>
      </w:r>
      <w:r w:rsidR="00CC371E">
        <w:rPr>
          <w:rFonts w:ascii="Times New Roman" w:hAnsi="Times New Roman" w:cs="Times New Roman"/>
          <w:sz w:val="28"/>
          <w:szCs w:val="28"/>
        </w:rPr>
        <w:t>1</w:t>
      </w:r>
      <w:r w:rsidR="00DD7A54" w:rsidRPr="00BD4ABB">
        <w:rPr>
          <w:rFonts w:ascii="Times New Roman" w:hAnsi="Times New Roman" w:cs="Times New Roman"/>
          <w:sz w:val="28"/>
          <w:szCs w:val="28"/>
        </w:rPr>
        <w:t xml:space="preserve"> г.</w:t>
      </w:r>
      <w:r w:rsidRPr="004858F3">
        <w:rPr>
          <w:rFonts w:ascii="Times New Roman" w:hAnsi="Times New Roman" w:cs="Times New Roman"/>
          <w:sz w:val="28"/>
          <w:szCs w:val="28"/>
        </w:rPr>
        <w:t xml:space="preserve"> 23</w:t>
      </w:r>
      <w:r w:rsidR="00A677EE">
        <w:rPr>
          <w:rFonts w:ascii="Times New Roman" w:hAnsi="Times New Roman" w:cs="Times New Roman"/>
          <w:sz w:val="28"/>
          <w:szCs w:val="28"/>
        </w:rPr>
        <w:t> </w:t>
      </w:r>
      <w:r w:rsidRPr="004858F3">
        <w:rPr>
          <w:rFonts w:ascii="Times New Roman" w:hAnsi="Times New Roman" w:cs="Times New Roman"/>
          <w:sz w:val="28"/>
          <w:szCs w:val="28"/>
        </w:rPr>
        <w:t xml:space="preserve">часов 59 минут. В теме письма должно быть Фамилия и Имя спортсмена. Файл должен быть формата  </w:t>
      </w:r>
      <w:r w:rsidRPr="004858F3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="00FE443E">
        <w:rPr>
          <w:rFonts w:ascii="Times New Roman" w:hAnsi="Times New Roman" w:cs="Times New Roman"/>
          <w:sz w:val="28"/>
          <w:szCs w:val="28"/>
        </w:rPr>
        <w:t>3</w:t>
      </w:r>
      <w:r w:rsidRPr="004858F3">
        <w:rPr>
          <w:rFonts w:ascii="Times New Roman" w:hAnsi="Times New Roman" w:cs="Times New Roman"/>
          <w:sz w:val="28"/>
          <w:szCs w:val="28"/>
        </w:rPr>
        <w:t xml:space="preserve">, </w:t>
      </w:r>
      <w:r w:rsidR="00FE443E">
        <w:rPr>
          <w:rFonts w:ascii="Times New Roman" w:hAnsi="Times New Roman" w:cs="Times New Roman"/>
          <w:sz w:val="28"/>
          <w:szCs w:val="28"/>
        </w:rPr>
        <w:t>а</w:t>
      </w:r>
      <w:r w:rsidRPr="004858F3">
        <w:rPr>
          <w:rFonts w:ascii="Times New Roman" w:hAnsi="Times New Roman" w:cs="Times New Roman"/>
          <w:sz w:val="28"/>
          <w:szCs w:val="28"/>
        </w:rPr>
        <w:t xml:space="preserve"> имя файла должно состоять</w:t>
      </w:r>
      <w:r w:rsidR="00F330D2" w:rsidRPr="004858F3">
        <w:rPr>
          <w:rFonts w:ascii="Times New Roman" w:hAnsi="Times New Roman" w:cs="Times New Roman"/>
          <w:sz w:val="28"/>
          <w:szCs w:val="28"/>
        </w:rPr>
        <w:t xml:space="preserve"> из Фамилии и Имени спортсмена </w:t>
      </w:r>
      <w:r w:rsidRPr="004858F3">
        <w:rPr>
          <w:rFonts w:ascii="Times New Roman" w:hAnsi="Times New Roman" w:cs="Times New Roman"/>
          <w:sz w:val="28"/>
          <w:szCs w:val="28"/>
        </w:rPr>
        <w:t>(пример: Иванов</w:t>
      </w:r>
      <w:r w:rsidR="00F74E04" w:rsidRPr="004858F3">
        <w:rPr>
          <w:rFonts w:ascii="Times New Roman" w:hAnsi="Times New Roman" w:cs="Times New Roman"/>
          <w:sz w:val="28"/>
          <w:szCs w:val="28"/>
        </w:rPr>
        <w:t>_</w:t>
      </w:r>
      <w:r w:rsidRPr="004858F3">
        <w:rPr>
          <w:rFonts w:ascii="Times New Roman" w:hAnsi="Times New Roman" w:cs="Times New Roman"/>
          <w:sz w:val="28"/>
          <w:szCs w:val="28"/>
        </w:rPr>
        <w:t xml:space="preserve">Иван.МР3). Во время </w:t>
      </w:r>
      <w:r w:rsidR="00F75A73" w:rsidRPr="004858F3">
        <w:rPr>
          <w:rFonts w:ascii="Times New Roman" w:hAnsi="Times New Roman" w:cs="Times New Roman"/>
          <w:sz w:val="28"/>
          <w:szCs w:val="28"/>
        </w:rPr>
        <w:t>С</w:t>
      </w:r>
      <w:r w:rsidRPr="004858F3">
        <w:rPr>
          <w:rFonts w:ascii="Times New Roman" w:hAnsi="Times New Roman" w:cs="Times New Roman"/>
          <w:sz w:val="28"/>
          <w:szCs w:val="28"/>
        </w:rPr>
        <w:t xml:space="preserve">оревнований  при себе иметь флеш-носитель с музыкальным сопровождением. </w:t>
      </w:r>
    </w:p>
    <w:p w:rsidR="001C5A86" w:rsidRPr="0092125C" w:rsidRDefault="001C5A86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Основанием для допуска спортсмена к </w:t>
      </w:r>
      <w:r w:rsidR="00410EEB" w:rsidRPr="004858F3">
        <w:rPr>
          <w:rFonts w:ascii="Times New Roman" w:hAnsi="Times New Roman" w:cs="Times New Roman"/>
          <w:sz w:val="28"/>
          <w:szCs w:val="28"/>
        </w:rPr>
        <w:t>Соревнованиям</w:t>
      </w:r>
      <w:r w:rsidRPr="004858F3">
        <w:rPr>
          <w:rFonts w:ascii="Times New Roman" w:hAnsi="Times New Roman" w:cs="Times New Roman"/>
          <w:sz w:val="28"/>
          <w:szCs w:val="28"/>
        </w:rPr>
        <w:t xml:space="preserve"> по медицинским заключениям является </w:t>
      </w:r>
      <w:r w:rsidR="004858F3" w:rsidRPr="004858F3">
        <w:rPr>
          <w:rFonts w:ascii="Times New Roman" w:hAnsi="Times New Roman" w:cs="Times New Roman"/>
          <w:sz w:val="28"/>
          <w:szCs w:val="28"/>
        </w:rPr>
        <w:t xml:space="preserve">справка или </w:t>
      </w:r>
      <w:r w:rsidRPr="004858F3">
        <w:rPr>
          <w:rFonts w:ascii="Times New Roman" w:hAnsi="Times New Roman" w:cs="Times New Roman"/>
          <w:sz w:val="28"/>
          <w:szCs w:val="28"/>
        </w:rPr>
        <w:t xml:space="preserve">заявка с </w:t>
      </w:r>
      <w:r w:rsidR="00EE714A">
        <w:rPr>
          <w:rFonts w:ascii="Times New Roman" w:hAnsi="Times New Roman" w:cs="Times New Roman"/>
          <w:sz w:val="28"/>
          <w:szCs w:val="28"/>
        </w:rPr>
        <w:t>отметкой «Допущен» (Приложение 1</w:t>
      </w:r>
      <w:r w:rsidRPr="004858F3">
        <w:rPr>
          <w:rFonts w:ascii="Times New Roman" w:hAnsi="Times New Roman" w:cs="Times New Roman"/>
          <w:sz w:val="28"/>
          <w:szCs w:val="28"/>
        </w:rPr>
        <w:t>) напротив каждой фамилии спортсмена с подписью врача по лечебной физкультуре или врача по спортивной медицине</w:t>
      </w:r>
      <w:r w:rsidR="00F330D2" w:rsidRPr="004858F3">
        <w:rPr>
          <w:rFonts w:ascii="Times New Roman" w:hAnsi="Times New Roman" w:cs="Times New Roman"/>
          <w:sz w:val="28"/>
          <w:szCs w:val="28"/>
        </w:rPr>
        <w:t xml:space="preserve">, </w:t>
      </w:r>
      <w:r w:rsidRPr="004858F3">
        <w:rPr>
          <w:rFonts w:ascii="Times New Roman" w:hAnsi="Times New Roman" w:cs="Times New Roman"/>
          <w:sz w:val="28"/>
          <w:szCs w:val="28"/>
        </w:rPr>
        <w:t>заверенной личной печатью, при наличии подписи с расшифровкой ФИО</w:t>
      </w:r>
      <w:r w:rsidR="00F330D2" w:rsidRPr="004858F3">
        <w:rPr>
          <w:rFonts w:ascii="Times New Roman" w:hAnsi="Times New Roman" w:cs="Times New Roman"/>
          <w:sz w:val="28"/>
          <w:szCs w:val="28"/>
        </w:rPr>
        <w:t xml:space="preserve"> врача в конце заявки или организации, </w:t>
      </w:r>
      <w:r w:rsidRPr="004858F3">
        <w:rPr>
          <w:rFonts w:ascii="Times New Roman" w:hAnsi="Times New Roman" w:cs="Times New Roman"/>
          <w:sz w:val="28"/>
          <w:szCs w:val="28"/>
        </w:rPr>
        <w:t>имеющей лицензию на осуществление медицинской деятельности.</w:t>
      </w:r>
    </w:p>
    <w:p w:rsidR="000157AF" w:rsidRDefault="001C5A86" w:rsidP="00065D62">
      <w:pPr>
        <w:pStyle w:val="af2"/>
        <w:ind w:firstLine="709"/>
        <w:rPr>
          <w:sz w:val="28"/>
          <w:szCs w:val="28"/>
        </w:rPr>
      </w:pPr>
      <w:r w:rsidRPr="0092125C">
        <w:rPr>
          <w:sz w:val="28"/>
          <w:szCs w:val="28"/>
        </w:rPr>
        <w:t xml:space="preserve">Запрещается оказывать противоправное влияние на результаты спортивных Соревнований.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Российской Федерации».  </w:t>
      </w:r>
    </w:p>
    <w:p w:rsidR="001153A7" w:rsidRPr="00065D62" w:rsidRDefault="001153A7" w:rsidP="00065D62">
      <w:pPr>
        <w:pStyle w:val="af2"/>
        <w:ind w:firstLine="709"/>
        <w:rPr>
          <w:sz w:val="28"/>
          <w:szCs w:val="28"/>
        </w:rPr>
      </w:pPr>
    </w:p>
    <w:p w:rsidR="00F86F7C" w:rsidRPr="0092125C" w:rsidRDefault="00F86F7C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ПРОГРАММА МЕРОПРИЯТИЯ</w:t>
      </w:r>
    </w:p>
    <w:p w:rsidR="00C51387" w:rsidRDefault="00C51387" w:rsidP="006903BC">
      <w:pPr>
        <w:pStyle w:val="Default"/>
        <w:ind w:firstLine="709"/>
        <w:rPr>
          <w:rFonts w:cs="Times New Roman"/>
          <w:sz w:val="28"/>
          <w:szCs w:val="28"/>
        </w:rPr>
      </w:pPr>
      <w:r w:rsidRPr="0092125C">
        <w:rPr>
          <w:rFonts w:cs="Times New Roman"/>
          <w:sz w:val="28"/>
          <w:szCs w:val="28"/>
        </w:rPr>
        <w:t xml:space="preserve">Соревнования проводятся согласно ЕВСК </w:t>
      </w:r>
      <w:r w:rsidR="00206F8C">
        <w:rPr>
          <w:rFonts w:cs="Times New Roman"/>
          <w:sz w:val="28"/>
          <w:szCs w:val="28"/>
        </w:rPr>
        <w:t>2019</w:t>
      </w:r>
      <w:r w:rsidRPr="0092125C">
        <w:rPr>
          <w:rFonts w:cs="Times New Roman"/>
          <w:sz w:val="28"/>
          <w:szCs w:val="28"/>
        </w:rPr>
        <w:t xml:space="preserve">-2021 по роллер спорту по дисциплине </w:t>
      </w:r>
      <w:r w:rsidR="00F74E04" w:rsidRPr="0092125C">
        <w:rPr>
          <w:rFonts w:cs="Times New Roman"/>
          <w:sz w:val="28"/>
          <w:szCs w:val="28"/>
        </w:rPr>
        <w:t>12841811Я  «</w:t>
      </w:r>
      <w:r w:rsidRPr="0092125C">
        <w:rPr>
          <w:rFonts w:cs="Times New Roman"/>
          <w:sz w:val="28"/>
          <w:szCs w:val="28"/>
        </w:rPr>
        <w:t>фигурное катание - одиночное - однорядные коньки» по следующим разрядам</w:t>
      </w:r>
      <w:r w:rsidR="00F330D2" w:rsidRPr="0092125C">
        <w:rPr>
          <w:rFonts w:cs="Times New Roman"/>
          <w:sz w:val="28"/>
          <w:szCs w:val="28"/>
        </w:rPr>
        <w:t xml:space="preserve"> и номинациям</w:t>
      </w:r>
      <w:r w:rsidRPr="0092125C">
        <w:rPr>
          <w:rFonts w:cs="Times New Roman"/>
          <w:sz w:val="28"/>
          <w:szCs w:val="28"/>
        </w:rPr>
        <w:t>:</w:t>
      </w:r>
    </w:p>
    <w:p w:rsidR="00CC371E" w:rsidRDefault="00CC371E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 ступень;</w:t>
      </w:r>
    </w:p>
    <w:p w:rsidR="00CC371E" w:rsidRPr="007475A9" w:rsidRDefault="00CC371E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</w:t>
      </w:r>
      <w:r>
        <w:rPr>
          <w:rFonts w:cs="Times New Roman"/>
          <w:sz w:val="28"/>
          <w:szCs w:val="28"/>
          <w:lang w:val="en-US"/>
        </w:rPr>
        <w:t>I</w:t>
      </w:r>
      <w:r>
        <w:rPr>
          <w:rFonts w:cs="Times New Roman"/>
          <w:sz w:val="28"/>
          <w:szCs w:val="28"/>
        </w:rPr>
        <w:t xml:space="preserve"> ступень;</w:t>
      </w:r>
    </w:p>
    <w:p w:rsidR="00CC371E" w:rsidRDefault="00CC371E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III ступень;</w:t>
      </w:r>
    </w:p>
    <w:p w:rsidR="00CC371E" w:rsidRDefault="00CC371E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IV ступень;</w:t>
      </w:r>
    </w:p>
    <w:p w:rsidR="00CC371E" w:rsidRPr="00BD4ABB" w:rsidRDefault="00CC371E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V ступень;</w:t>
      </w:r>
    </w:p>
    <w:p w:rsidR="00FA4EA3" w:rsidRDefault="00AA1671" w:rsidP="00FA4EA3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Юный фигурист</w:t>
      </w:r>
      <w:r w:rsidR="00CC371E">
        <w:rPr>
          <w:rFonts w:cs="Times New Roman"/>
          <w:sz w:val="28"/>
          <w:szCs w:val="28"/>
        </w:rPr>
        <w:t xml:space="preserve"> </w:t>
      </w:r>
      <w:r w:rsidR="00CC371E" w:rsidRPr="00FA4EA3">
        <w:rPr>
          <w:rFonts w:cs="Times New Roman"/>
          <w:sz w:val="28"/>
          <w:szCs w:val="28"/>
        </w:rPr>
        <w:t>(мальчики, девочки)</w:t>
      </w:r>
      <w:r w:rsidR="004858F3" w:rsidRPr="00BD4ABB">
        <w:rPr>
          <w:rFonts w:cs="Times New Roman"/>
          <w:sz w:val="28"/>
          <w:szCs w:val="28"/>
        </w:rPr>
        <w:t>;</w:t>
      </w:r>
    </w:p>
    <w:p w:rsidR="00FE443E" w:rsidRDefault="004858F3" w:rsidP="00FA4EA3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 w:rsidRPr="00FA4EA3">
        <w:rPr>
          <w:rFonts w:cs="Times New Roman"/>
          <w:sz w:val="28"/>
          <w:szCs w:val="28"/>
        </w:rPr>
        <w:t xml:space="preserve">3 юношеский разряд </w:t>
      </w:r>
      <w:r w:rsidR="00FA4EA3">
        <w:rPr>
          <w:rFonts w:cs="Times New Roman"/>
          <w:sz w:val="28"/>
          <w:szCs w:val="28"/>
        </w:rPr>
        <w:t xml:space="preserve"> 1 группа </w:t>
      </w:r>
      <w:r w:rsidRPr="00FA4EA3">
        <w:rPr>
          <w:rFonts w:cs="Times New Roman"/>
          <w:sz w:val="28"/>
          <w:szCs w:val="28"/>
        </w:rPr>
        <w:t>(мальчики, девочки);</w:t>
      </w:r>
    </w:p>
    <w:p w:rsidR="00FE443E" w:rsidRPr="00BD4ABB" w:rsidRDefault="004858F3" w:rsidP="00FE443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2 юношеский разряд (девочки);</w:t>
      </w:r>
    </w:p>
    <w:p w:rsidR="00FE443E" w:rsidRPr="00BD4ABB" w:rsidRDefault="004858F3" w:rsidP="00FE443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1 юношеский разряд (</w:t>
      </w:r>
      <w:r w:rsidR="00CC371E">
        <w:rPr>
          <w:rFonts w:cs="Times New Roman"/>
          <w:sz w:val="28"/>
          <w:szCs w:val="28"/>
        </w:rPr>
        <w:t xml:space="preserve">юноши, </w:t>
      </w:r>
      <w:r w:rsidR="00CC371E" w:rsidRPr="00BD4ABB">
        <w:rPr>
          <w:rFonts w:cs="Times New Roman"/>
          <w:sz w:val="28"/>
          <w:szCs w:val="28"/>
        </w:rPr>
        <w:t>девушки</w:t>
      </w:r>
      <w:r w:rsidRPr="00BD4ABB">
        <w:rPr>
          <w:rFonts w:cs="Times New Roman"/>
          <w:sz w:val="28"/>
          <w:szCs w:val="28"/>
        </w:rPr>
        <w:t>);</w:t>
      </w:r>
    </w:p>
    <w:p w:rsidR="00CC371E" w:rsidRPr="00CC371E" w:rsidRDefault="00F74E04" w:rsidP="00CC371E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2 спортивный разряд (девушки)</w:t>
      </w:r>
      <w:r w:rsidR="004858F3" w:rsidRPr="00BD4ABB">
        <w:rPr>
          <w:rFonts w:cs="Times New Roman"/>
          <w:sz w:val="28"/>
          <w:szCs w:val="28"/>
        </w:rPr>
        <w:t>;</w:t>
      </w:r>
    </w:p>
    <w:p w:rsidR="00BD4ABB" w:rsidRDefault="00645376" w:rsidP="003E2913">
      <w:pPr>
        <w:pStyle w:val="Default"/>
        <w:numPr>
          <w:ilvl w:val="0"/>
          <w:numId w:val="30"/>
        </w:numPr>
        <w:ind w:left="284" w:hanging="28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 спортивный разряд (юноши</w:t>
      </w:r>
      <w:r w:rsidR="00CC371E">
        <w:rPr>
          <w:rFonts w:cs="Times New Roman"/>
          <w:sz w:val="28"/>
          <w:szCs w:val="28"/>
        </w:rPr>
        <w:t xml:space="preserve">, </w:t>
      </w:r>
      <w:r w:rsidR="00CC371E" w:rsidRPr="00BD4ABB">
        <w:rPr>
          <w:rFonts w:cs="Times New Roman"/>
          <w:sz w:val="28"/>
          <w:szCs w:val="28"/>
        </w:rPr>
        <w:t>девушки</w:t>
      </w:r>
      <w:r>
        <w:rPr>
          <w:rFonts w:cs="Times New Roman"/>
          <w:sz w:val="28"/>
          <w:szCs w:val="28"/>
        </w:rPr>
        <w:t>).</w:t>
      </w:r>
    </w:p>
    <w:p w:rsidR="00682F88" w:rsidRPr="003E2913" w:rsidRDefault="00682F88" w:rsidP="002F6BEF">
      <w:pPr>
        <w:pStyle w:val="Default"/>
        <w:ind w:firstLine="709"/>
        <w:rPr>
          <w:rFonts w:cs="Times New Roman"/>
          <w:b/>
          <w:sz w:val="28"/>
          <w:szCs w:val="28"/>
        </w:rPr>
      </w:pPr>
      <w:r w:rsidRPr="003E2913">
        <w:rPr>
          <w:rFonts w:cs="Times New Roman"/>
          <w:b/>
          <w:sz w:val="28"/>
          <w:szCs w:val="28"/>
        </w:rPr>
        <w:t>Расписание:</w:t>
      </w:r>
    </w:p>
    <w:p w:rsidR="00CC371E" w:rsidRDefault="001153A7" w:rsidP="00A1589E">
      <w:pPr>
        <w:pStyle w:val="Default"/>
        <w:ind w:left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="003B3B89" w:rsidRPr="00BD4ABB">
        <w:rPr>
          <w:rFonts w:cs="Times New Roman"/>
          <w:sz w:val="28"/>
          <w:szCs w:val="28"/>
        </w:rPr>
        <w:t>:</w:t>
      </w:r>
      <w:r w:rsidR="00CC371E">
        <w:rPr>
          <w:rFonts w:cs="Times New Roman"/>
          <w:sz w:val="28"/>
          <w:szCs w:val="28"/>
        </w:rPr>
        <w:t>0</w:t>
      </w:r>
      <w:r w:rsidR="003B3B89" w:rsidRPr="00BD4ABB">
        <w:rPr>
          <w:rFonts w:cs="Times New Roman"/>
          <w:sz w:val="28"/>
          <w:szCs w:val="28"/>
        </w:rPr>
        <w:t>0 Подготовка площадки</w:t>
      </w:r>
    </w:p>
    <w:p w:rsidR="000603E2" w:rsidRDefault="00CC371E" w:rsidP="00A1589E">
      <w:pPr>
        <w:pStyle w:val="Default"/>
        <w:ind w:left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Pr="00BD4ABB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>3</w:t>
      </w:r>
      <w:r w:rsidRPr="00BD4ABB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 xml:space="preserve"> </w:t>
      </w:r>
      <w:r w:rsidRPr="00BD4ABB">
        <w:rPr>
          <w:rFonts w:cs="Times New Roman"/>
          <w:sz w:val="28"/>
          <w:szCs w:val="28"/>
        </w:rPr>
        <w:t xml:space="preserve">Соревнования </w:t>
      </w:r>
      <w:r>
        <w:rPr>
          <w:rFonts w:cs="Times New Roman"/>
          <w:sz w:val="28"/>
          <w:szCs w:val="28"/>
        </w:rPr>
        <w:t>спортсменов по нормативу «1,2,3,4,5 Ступень»</w:t>
      </w:r>
      <w:r w:rsidR="003B3B89" w:rsidRPr="00BD4ABB"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t>12:00</w:t>
      </w:r>
      <w:r w:rsidR="003B3B89" w:rsidRPr="00BD4ABB">
        <w:rPr>
          <w:rFonts w:cs="Times New Roman"/>
          <w:sz w:val="28"/>
          <w:szCs w:val="28"/>
        </w:rPr>
        <w:t xml:space="preserve"> Соревнования </w:t>
      </w:r>
      <w:r w:rsidR="000603E2">
        <w:rPr>
          <w:rFonts w:cs="Times New Roman"/>
          <w:sz w:val="28"/>
          <w:szCs w:val="28"/>
        </w:rPr>
        <w:t>спортсменов по нормативу «Юный фигурист»</w:t>
      </w:r>
      <w:r w:rsidR="00BD4ABB" w:rsidRPr="00BD4ABB">
        <w:rPr>
          <w:rFonts w:cs="Times New Roman"/>
          <w:sz w:val="28"/>
          <w:szCs w:val="28"/>
        </w:rPr>
        <w:br/>
      </w:r>
      <w:r w:rsidR="000603E2" w:rsidRPr="00BD4ABB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2</w:t>
      </w:r>
      <w:r w:rsidR="000603E2" w:rsidRPr="00BD4ABB">
        <w:rPr>
          <w:rFonts w:cs="Times New Roman"/>
          <w:sz w:val="28"/>
          <w:szCs w:val="28"/>
        </w:rPr>
        <w:t>:</w:t>
      </w:r>
      <w:r w:rsidR="001153A7">
        <w:rPr>
          <w:rFonts w:cs="Times New Roman"/>
          <w:sz w:val="28"/>
          <w:szCs w:val="28"/>
        </w:rPr>
        <w:t>3</w:t>
      </w:r>
      <w:r w:rsidR="000603E2" w:rsidRPr="00BD4ABB">
        <w:rPr>
          <w:rFonts w:cs="Times New Roman"/>
          <w:sz w:val="28"/>
          <w:szCs w:val="28"/>
        </w:rPr>
        <w:t xml:space="preserve">0 Соревнования </w:t>
      </w:r>
      <w:r w:rsidR="000603E2">
        <w:rPr>
          <w:rFonts w:cs="Times New Roman"/>
          <w:sz w:val="28"/>
          <w:szCs w:val="28"/>
        </w:rPr>
        <w:t>спортсменов по разряду  «</w:t>
      </w:r>
      <w:r>
        <w:rPr>
          <w:rFonts w:cs="Times New Roman"/>
          <w:sz w:val="28"/>
          <w:szCs w:val="28"/>
        </w:rPr>
        <w:t>1,2,3</w:t>
      </w:r>
      <w:r w:rsidR="000603E2">
        <w:rPr>
          <w:rFonts w:cs="Times New Roman"/>
          <w:sz w:val="28"/>
          <w:szCs w:val="28"/>
        </w:rPr>
        <w:t xml:space="preserve"> юношеский»</w:t>
      </w:r>
    </w:p>
    <w:p w:rsidR="00F330D2" w:rsidRDefault="000603E2" w:rsidP="00A1589E">
      <w:pPr>
        <w:pStyle w:val="Default"/>
        <w:ind w:left="142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1</w:t>
      </w:r>
      <w:r w:rsidR="00CC371E">
        <w:rPr>
          <w:rFonts w:cs="Times New Roman"/>
          <w:sz w:val="28"/>
          <w:szCs w:val="28"/>
        </w:rPr>
        <w:t>4</w:t>
      </w:r>
      <w:r w:rsidRPr="00BD4ABB">
        <w:rPr>
          <w:rFonts w:cs="Times New Roman"/>
          <w:sz w:val="28"/>
          <w:szCs w:val="28"/>
        </w:rPr>
        <w:t>:</w:t>
      </w:r>
      <w:r w:rsidR="001153A7">
        <w:rPr>
          <w:rFonts w:cs="Times New Roman"/>
          <w:sz w:val="28"/>
          <w:szCs w:val="28"/>
        </w:rPr>
        <w:t>00</w:t>
      </w:r>
      <w:r w:rsidRPr="00BD4ABB">
        <w:rPr>
          <w:rFonts w:cs="Times New Roman"/>
          <w:sz w:val="28"/>
          <w:szCs w:val="28"/>
        </w:rPr>
        <w:t xml:space="preserve"> Соревнования </w:t>
      </w:r>
      <w:r w:rsidR="00CC371E">
        <w:rPr>
          <w:rFonts w:cs="Times New Roman"/>
          <w:sz w:val="28"/>
          <w:szCs w:val="28"/>
        </w:rPr>
        <w:t>спортсменов по разряду  «1,</w:t>
      </w:r>
      <w:r>
        <w:rPr>
          <w:rFonts w:cs="Times New Roman"/>
          <w:sz w:val="28"/>
          <w:szCs w:val="28"/>
        </w:rPr>
        <w:t>2 спортивный»</w:t>
      </w:r>
      <w:r w:rsidRPr="00BD4ABB">
        <w:rPr>
          <w:rFonts w:cs="Times New Roman"/>
          <w:sz w:val="28"/>
          <w:szCs w:val="28"/>
        </w:rPr>
        <w:br/>
      </w:r>
      <w:r w:rsidR="00BD4ABB" w:rsidRPr="00BD4ABB">
        <w:rPr>
          <w:rFonts w:cs="Times New Roman"/>
          <w:sz w:val="28"/>
          <w:szCs w:val="28"/>
        </w:rPr>
        <w:t>1</w:t>
      </w:r>
      <w:r w:rsidR="00CC371E">
        <w:rPr>
          <w:rFonts w:cs="Times New Roman"/>
          <w:sz w:val="28"/>
          <w:szCs w:val="28"/>
        </w:rPr>
        <w:t>5</w:t>
      </w:r>
      <w:r w:rsidR="003B3B89" w:rsidRPr="00BD4ABB">
        <w:rPr>
          <w:rFonts w:cs="Times New Roman"/>
          <w:sz w:val="28"/>
          <w:szCs w:val="28"/>
        </w:rPr>
        <w:t>:</w:t>
      </w:r>
      <w:r w:rsidR="001153A7">
        <w:rPr>
          <w:rFonts w:cs="Times New Roman"/>
          <w:sz w:val="28"/>
          <w:szCs w:val="28"/>
        </w:rPr>
        <w:t>0</w:t>
      </w:r>
      <w:r w:rsidR="00740C75">
        <w:rPr>
          <w:rFonts w:cs="Times New Roman"/>
          <w:sz w:val="28"/>
          <w:szCs w:val="28"/>
        </w:rPr>
        <w:t>0</w:t>
      </w:r>
      <w:r w:rsidR="003B3B89" w:rsidRPr="00BD4ABB">
        <w:rPr>
          <w:rFonts w:cs="Times New Roman"/>
          <w:sz w:val="28"/>
          <w:szCs w:val="28"/>
        </w:rPr>
        <w:t xml:space="preserve"> Окончание соревнований.</w:t>
      </w:r>
      <w:r w:rsidR="003B3B89" w:rsidRPr="003B3B89">
        <w:rPr>
          <w:rFonts w:cs="Times New Roman"/>
          <w:sz w:val="28"/>
          <w:szCs w:val="28"/>
        </w:rPr>
        <w:t> </w:t>
      </w:r>
    </w:p>
    <w:p w:rsidR="006B1AE8" w:rsidRPr="00A1589E" w:rsidRDefault="006B1AE8" w:rsidP="00A1589E">
      <w:pPr>
        <w:pStyle w:val="Default"/>
        <w:ind w:left="142"/>
        <w:rPr>
          <w:rFonts w:cs="Times New Roman"/>
          <w:sz w:val="28"/>
          <w:szCs w:val="28"/>
        </w:rPr>
      </w:pPr>
    </w:p>
    <w:p w:rsidR="000157AF" w:rsidRPr="0092125C" w:rsidRDefault="000157AF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УСЛОВИЯ ПОДВЕДЕНИЯ ИТОГОВ</w:t>
      </w:r>
    </w:p>
    <w:p w:rsidR="00682F88" w:rsidRPr="004858F3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и призеры </w:t>
      </w:r>
      <w:r w:rsidR="00F75A73" w:rsidRPr="0092125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оревнований определяются по наибольшей сумме баллов </w:t>
      </w:r>
      <w:r w:rsidRPr="004858F3">
        <w:rPr>
          <w:rFonts w:ascii="Times New Roman" w:hAnsi="Times New Roman" w:cs="Times New Roman"/>
          <w:color w:val="000000"/>
          <w:sz w:val="28"/>
          <w:szCs w:val="28"/>
        </w:rPr>
        <w:t xml:space="preserve">при подсчёте судейской программой Международного союза конькобежцев (ISU) ISUCalc 2016-2017 г.г. </w:t>
      </w:r>
    </w:p>
    <w:p w:rsidR="00682F88" w:rsidRPr="0092125C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58F3">
        <w:rPr>
          <w:rFonts w:ascii="Times New Roman" w:hAnsi="Times New Roman" w:cs="Times New Roman"/>
          <w:color w:val="000000"/>
          <w:sz w:val="28"/>
          <w:szCs w:val="28"/>
        </w:rPr>
        <w:t xml:space="preserve"> Итоговые места определяются по наибольшей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сумме баллов в результате выступлений спортсменов в  произвольном катании. </w:t>
      </w:r>
    </w:p>
    <w:p w:rsidR="00D30F2B" w:rsidRPr="0092125C" w:rsidRDefault="00D30F2B" w:rsidP="002F6BEF">
      <w:pPr>
        <w:pStyle w:val="Default"/>
        <w:ind w:left="360"/>
        <w:jc w:val="both"/>
        <w:rPr>
          <w:rFonts w:cs="Times New Roman"/>
          <w:b/>
          <w:sz w:val="28"/>
          <w:szCs w:val="28"/>
        </w:rPr>
      </w:pPr>
    </w:p>
    <w:p w:rsidR="009A2EEF" w:rsidRPr="0092125C" w:rsidRDefault="000157AF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НАГРАЖДЕНИЕ</w:t>
      </w:r>
    </w:p>
    <w:p w:rsidR="00682F88" w:rsidRPr="0092125C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и призеры </w:t>
      </w:r>
      <w:r w:rsidR="00F75A73" w:rsidRPr="0092125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оревнований награждаются </w:t>
      </w:r>
      <w:r w:rsidR="000603E2">
        <w:rPr>
          <w:rFonts w:ascii="Times New Roman" w:hAnsi="Times New Roman" w:cs="Times New Roman"/>
          <w:color w:val="000000"/>
          <w:sz w:val="28"/>
          <w:szCs w:val="28"/>
        </w:rPr>
        <w:t xml:space="preserve">дипломами 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медалями</w:t>
      </w:r>
      <w:r w:rsidR="00E4359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1D54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утвержденной смете </w:t>
      </w:r>
      <w:r w:rsidR="00E4359A">
        <w:rPr>
          <w:rFonts w:ascii="Times New Roman" w:hAnsi="Times New Roman" w:cs="Times New Roman"/>
          <w:color w:val="000000"/>
          <w:sz w:val="28"/>
          <w:szCs w:val="28"/>
        </w:rPr>
        <w:t xml:space="preserve">расходов </w:t>
      </w:r>
      <w:r w:rsidR="00FE1D54">
        <w:rPr>
          <w:rFonts w:ascii="Times New Roman" w:hAnsi="Times New Roman" w:cs="Times New Roman"/>
          <w:color w:val="000000"/>
          <w:sz w:val="28"/>
          <w:szCs w:val="28"/>
        </w:rPr>
        <w:t>(Приложение 3)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80962" w:rsidRPr="0092125C" w:rsidRDefault="0098096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9F3" w:rsidRPr="0092125C" w:rsidRDefault="00E549F3" w:rsidP="002F6BEF">
      <w:pPr>
        <w:numPr>
          <w:ilvl w:val="0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125C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:rsidR="00FE1D54" w:rsidRDefault="006B3A46" w:rsidP="00C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</w:t>
      </w:r>
      <w:r w:rsidRPr="006B3A46">
        <w:rPr>
          <w:rFonts w:ascii="Times New Roman" w:hAnsi="Times New Roman" w:cs="Times New Roman"/>
          <w:sz w:val="28"/>
          <w:szCs w:val="28"/>
        </w:rPr>
        <w:t>с</w:t>
      </w:r>
      <w:r w:rsidR="00E77D65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  <w:r w:rsidR="00740C75">
        <w:rPr>
          <w:rFonts w:ascii="Times New Roman" w:hAnsi="Times New Roman" w:cs="Times New Roman"/>
          <w:sz w:val="28"/>
          <w:szCs w:val="28"/>
        </w:rPr>
        <w:t xml:space="preserve"> </w:t>
      </w:r>
      <w:r w:rsidRPr="006B3A46">
        <w:rPr>
          <w:rFonts w:ascii="Times New Roman" w:hAnsi="Times New Roman" w:cs="Times New Roman"/>
          <w:sz w:val="28"/>
        </w:rPr>
        <w:t>наградной атрибутикой</w:t>
      </w:r>
      <w:r w:rsidR="00033DBF">
        <w:rPr>
          <w:rFonts w:ascii="Times New Roman" w:hAnsi="Times New Roman" w:cs="Times New Roman"/>
          <w:sz w:val="28"/>
        </w:rPr>
        <w:t>, оплатой питания судейского корпуса и обслуживающего персонала</w:t>
      </w:r>
      <w:r w:rsidR="00740C75">
        <w:rPr>
          <w:rFonts w:ascii="Times New Roman" w:hAnsi="Times New Roman" w:cs="Times New Roman"/>
          <w:sz w:val="28"/>
        </w:rPr>
        <w:t xml:space="preserve"> </w:t>
      </w:r>
      <w:r w:rsidR="00E77D65">
        <w:rPr>
          <w:rFonts w:ascii="Times New Roman" w:hAnsi="Times New Roman" w:cs="Times New Roman"/>
          <w:sz w:val="28"/>
          <w:szCs w:val="28"/>
        </w:rPr>
        <w:t xml:space="preserve">несет </w:t>
      </w:r>
      <w:r w:rsidR="00A67C42" w:rsidRPr="004858F3">
        <w:rPr>
          <w:rFonts w:ascii="Times New Roman" w:hAnsi="Times New Roman" w:cs="Times New Roman"/>
          <w:sz w:val="28"/>
          <w:szCs w:val="28"/>
        </w:rPr>
        <w:t>МАУ «Стадио</w:t>
      </w:r>
      <w:r>
        <w:rPr>
          <w:rFonts w:ascii="Times New Roman" w:hAnsi="Times New Roman" w:cs="Times New Roman"/>
          <w:sz w:val="28"/>
          <w:szCs w:val="28"/>
        </w:rPr>
        <w:t>н»</w:t>
      </w:r>
      <w:r w:rsidR="00E77D65">
        <w:rPr>
          <w:rFonts w:ascii="Times New Roman" w:hAnsi="Times New Roman" w:cs="Times New Roman"/>
          <w:sz w:val="28"/>
          <w:szCs w:val="28"/>
        </w:rPr>
        <w:t>.</w:t>
      </w:r>
    </w:p>
    <w:p w:rsidR="00C34906" w:rsidRPr="00E77D65" w:rsidRDefault="00A67C42" w:rsidP="00E77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Иные расходы, связанные с организацией и </w:t>
      </w:r>
      <w:r w:rsidR="00E77D65" w:rsidRPr="004858F3">
        <w:rPr>
          <w:rFonts w:ascii="Times New Roman" w:hAnsi="Times New Roman" w:cs="Times New Roman"/>
          <w:sz w:val="28"/>
          <w:szCs w:val="28"/>
        </w:rPr>
        <w:t>проведением Соревнований,</w:t>
      </w:r>
      <w:r w:rsidRPr="004858F3">
        <w:rPr>
          <w:rFonts w:ascii="Times New Roman" w:hAnsi="Times New Roman" w:cs="Times New Roman"/>
          <w:sz w:val="28"/>
          <w:szCs w:val="28"/>
        </w:rPr>
        <w:t xml:space="preserve"> несет РОО «Новосибирская</w:t>
      </w:r>
      <w:r w:rsidR="006B3A46">
        <w:rPr>
          <w:rFonts w:ascii="Times New Roman" w:hAnsi="Times New Roman" w:cs="Times New Roman"/>
          <w:sz w:val="28"/>
          <w:szCs w:val="28"/>
        </w:rPr>
        <w:t xml:space="preserve"> Федерация Роллер Спорта»</w:t>
      </w:r>
      <w:r w:rsidRPr="0092125C">
        <w:rPr>
          <w:rFonts w:ascii="Times New Roman" w:hAnsi="Times New Roman" w:cs="Times New Roman"/>
          <w:sz w:val="28"/>
          <w:szCs w:val="28"/>
        </w:rPr>
        <w:t>.</w:t>
      </w:r>
    </w:p>
    <w:p w:rsidR="00C34906" w:rsidRPr="0092125C" w:rsidRDefault="00C34906" w:rsidP="002F6B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F7A" w:rsidRPr="0092125C" w:rsidRDefault="00956F7A" w:rsidP="002F6B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5C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92125C">
        <w:rPr>
          <w:rFonts w:ascii="Times New Roman" w:hAnsi="Times New Roman" w:cs="Times New Roman"/>
          <w:b/>
          <w:sz w:val="28"/>
          <w:szCs w:val="28"/>
        </w:rPr>
        <w:t>.ОБЕСПЕЧЕНИЕ БЕЗОПАСНОСТИ УЧАСТНИКОВ И ЗРИТЕЛЕЙ</w:t>
      </w:r>
    </w:p>
    <w:p w:rsidR="00A4508F" w:rsidRPr="0092125C" w:rsidRDefault="00A4508F" w:rsidP="002F6B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Соревнования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Федерации. </w:t>
      </w:r>
    </w:p>
    <w:p w:rsidR="004C101A" w:rsidRPr="004C101A" w:rsidRDefault="004C101A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01A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оказания скорой медицинской помощи осуществляется в соответствии с приказом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Pr="004C101A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мероприятиях".</w:t>
      </w:r>
    </w:p>
    <w:p w:rsidR="00F75A73" w:rsidRPr="0092125C" w:rsidRDefault="0065597F" w:rsidP="00655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01A">
        <w:rPr>
          <w:rFonts w:ascii="Times New Roman" w:hAnsi="Times New Roman" w:cs="Times New Roman"/>
          <w:color w:val="000000"/>
          <w:sz w:val="28"/>
          <w:szCs w:val="28"/>
        </w:rPr>
        <w:t>Собственник МБУ СОК «Темп» и РОО «Новосибирская Федерация Роллер Спорта»о</w:t>
      </w:r>
      <w:r w:rsidR="00F651BC" w:rsidRPr="004C101A">
        <w:rPr>
          <w:rFonts w:ascii="Times New Roman" w:hAnsi="Times New Roman" w:cs="Times New Roman"/>
          <w:color w:val="000000"/>
          <w:sz w:val="28"/>
          <w:szCs w:val="28"/>
        </w:rPr>
        <w:t>беспеч</w:t>
      </w:r>
      <w:r w:rsidRPr="004C101A">
        <w:rPr>
          <w:rFonts w:ascii="Times New Roman" w:hAnsi="Times New Roman" w:cs="Times New Roman"/>
          <w:color w:val="000000"/>
          <w:sz w:val="28"/>
          <w:szCs w:val="28"/>
        </w:rPr>
        <w:t xml:space="preserve">ивают безопасность </w:t>
      </w:r>
      <w:r w:rsidR="00F651BC" w:rsidRPr="004C101A">
        <w:rPr>
          <w:rFonts w:ascii="Times New Roman" w:hAnsi="Times New Roman" w:cs="Times New Roman"/>
          <w:color w:val="000000"/>
          <w:sz w:val="28"/>
          <w:szCs w:val="28"/>
        </w:rPr>
        <w:t>участников</w:t>
      </w:r>
      <w:r w:rsidR="00F651BC" w:rsidRPr="0092125C">
        <w:rPr>
          <w:rFonts w:ascii="Times New Roman" w:hAnsi="Times New Roman" w:cs="Times New Roman"/>
          <w:sz w:val="28"/>
          <w:szCs w:val="28"/>
          <w:lang w:eastAsia="ru-RU"/>
        </w:rPr>
        <w:t xml:space="preserve"> и зрителей согласно официальным требования Правил обеспечения безопасности при проведении официальных спортивных соревнований, утвержденных постановлением Правительства РФ от 18 апреля 2014 г. № 353, а также требованиям правил по видам спора.</w:t>
      </w:r>
    </w:p>
    <w:p w:rsidR="00A4508F" w:rsidRPr="0092125C" w:rsidRDefault="00A4508F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возлагается на </w:t>
      </w:r>
      <w:r w:rsidR="00682F88" w:rsidRPr="0092125C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 w:rsidRPr="0092125C">
        <w:rPr>
          <w:rFonts w:ascii="Times New Roman" w:hAnsi="Times New Roman" w:cs="Times New Roman"/>
          <w:sz w:val="28"/>
          <w:szCs w:val="28"/>
        </w:rPr>
        <w:t>.</w:t>
      </w:r>
    </w:p>
    <w:p w:rsidR="00C72228" w:rsidRDefault="00682F88" w:rsidP="00BD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Ответственность за обеспечение общественного порядка и общественной безопасности при проведении </w:t>
      </w:r>
      <w:r w:rsidR="00F75A73" w:rsidRPr="0092125C">
        <w:rPr>
          <w:rFonts w:ascii="Times New Roman" w:hAnsi="Times New Roman" w:cs="Times New Roman"/>
          <w:sz w:val="28"/>
          <w:szCs w:val="28"/>
        </w:rPr>
        <w:t>С</w:t>
      </w:r>
      <w:r w:rsidRPr="0092125C">
        <w:rPr>
          <w:rFonts w:ascii="Times New Roman" w:hAnsi="Times New Roman" w:cs="Times New Roman"/>
          <w:sz w:val="28"/>
          <w:szCs w:val="28"/>
        </w:rPr>
        <w:t>оревнований возлагается на РОО «Новосибирская Федерация Роллер Спорта».</w:t>
      </w:r>
    </w:p>
    <w:p w:rsidR="006B1AE8" w:rsidRPr="0092125C" w:rsidRDefault="006B1AE8" w:rsidP="00BD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F7A" w:rsidRPr="0092125C" w:rsidRDefault="00C72228" w:rsidP="002F6BEF">
      <w:pPr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125C">
        <w:rPr>
          <w:rFonts w:ascii="Times New Roman" w:hAnsi="Times New Roman" w:cs="Times New Roman"/>
          <w:b/>
          <w:sz w:val="28"/>
          <w:szCs w:val="28"/>
        </w:rPr>
        <w:t>СТРАХОВАНИЕ УЧАСТНИКОВ</w:t>
      </w:r>
    </w:p>
    <w:p w:rsidR="00315FEC" w:rsidRPr="0092125C" w:rsidRDefault="00315FEC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</w:rPr>
        <w:t>Участ</w:t>
      </w:r>
      <w:r w:rsidR="00D72614" w:rsidRPr="0092125C">
        <w:rPr>
          <w:rFonts w:ascii="Times New Roman" w:hAnsi="Times New Roman" w:cs="Times New Roman"/>
          <w:sz w:val="28"/>
          <w:szCs w:val="28"/>
        </w:rPr>
        <w:t>никам мероприятия рекомендуется при себе иметь договор (оригинал) о страховании от несчастных случаев, жизни и здоровья.</w:t>
      </w:r>
    </w:p>
    <w:p w:rsidR="003846D2" w:rsidRPr="0092125C" w:rsidRDefault="003846D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7EE" w:rsidRPr="0092125C" w:rsidRDefault="00A677EE" w:rsidP="00A677EE">
      <w:pPr>
        <w:pStyle w:val="Default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  <w:lang w:val="en-US"/>
        </w:rPr>
        <w:t>XI</w:t>
      </w:r>
      <w:r w:rsidRPr="0092125C">
        <w:rPr>
          <w:rFonts w:cs="Times New Roman"/>
          <w:b/>
          <w:sz w:val="28"/>
          <w:szCs w:val="28"/>
        </w:rPr>
        <w:t>. ПОДАЧА ЗАЯВОК НА УЧАСТИЕ</w:t>
      </w:r>
    </w:p>
    <w:p w:rsidR="00A677EE" w:rsidRPr="004858F3" w:rsidRDefault="00A677EE" w:rsidP="00A6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Заявки на участие в Соревнованиях по установленному образцу (Приложение № 1), заверенные руководством организации подаются от </w:t>
      </w:r>
      <w:r w:rsidRPr="004858F3">
        <w:rPr>
          <w:rFonts w:ascii="Times New Roman" w:hAnsi="Times New Roman" w:cs="Times New Roman"/>
          <w:sz w:val="28"/>
          <w:szCs w:val="28"/>
        </w:rPr>
        <w:t>коллективов физической культуры, спортивных клубов и других организаций, осуществляющих основную деятельность в области физической культуры и спорта (далее – клуб).</w:t>
      </w:r>
    </w:p>
    <w:p w:rsidR="00A677EE" w:rsidRPr="00BD4ABB" w:rsidRDefault="00A677EE" w:rsidP="00A6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BB">
        <w:rPr>
          <w:rFonts w:ascii="Times New Roman" w:hAnsi="Times New Roman" w:cs="Times New Roman"/>
          <w:sz w:val="28"/>
          <w:szCs w:val="28"/>
        </w:rPr>
        <w:t>Предварительные заявки на участие в Соревнованиях подаются до 1</w:t>
      </w:r>
      <w:r w:rsidR="00740C75">
        <w:rPr>
          <w:rFonts w:ascii="Times New Roman" w:hAnsi="Times New Roman" w:cs="Times New Roman"/>
          <w:sz w:val="28"/>
          <w:szCs w:val="28"/>
        </w:rPr>
        <w:t>4</w:t>
      </w:r>
      <w:r w:rsidR="00065D62" w:rsidRPr="00BD4ABB">
        <w:rPr>
          <w:rFonts w:ascii="Times New Roman" w:hAnsi="Times New Roman" w:cs="Times New Roman"/>
          <w:sz w:val="28"/>
          <w:szCs w:val="28"/>
        </w:rPr>
        <w:t> </w:t>
      </w:r>
      <w:r w:rsidR="00CC371E">
        <w:rPr>
          <w:rFonts w:ascii="Times New Roman" w:hAnsi="Times New Roman" w:cs="Times New Roman"/>
          <w:sz w:val="28"/>
          <w:szCs w:val="28"/>
        </w:rPr>
        <w:t>февраля</w:t>
      </w:r>
      <w:r w:rsidR="00065D62" w:rsidRPr="00BD4ABB">
        <w:rPr>
          <w:rFonts w:ascii="Times New Roman" w:hAnsi="Times New Roman" w:cs="Times New Roman"/>
          <w:sz w:val="28"/>
          <w:szCs w:val="28"/>
        </w:rPr>
        <w:t xml:space="preserve"> 20</w:t>
      </w:r>
      <w:r w:rsidR="00546F55" w:rsidRPr="00BD4ABB">
        <w:rPr>
          <w:rFonts w:ascii="Times New Roman" w:hAnsi="Times New Roman" w:cs="Times New Roman"/>
          <w:sz w:val="28"/>
          <w:szCs w:val="28"/>
        </w:rPr>
        <w:t xml:space="preserve">20 </w:t>
      </w:r>
      <w:r w:rsidRPr="00BD4ABB">
        <w:rPr>
          <w:rFonts w:ascii="Times New Roman" w:hAnsi="Times New Roman" w:cs="Times New Roman"/>
          <w:sz w:val="28"/>
          <w:szCs w:val="28"/>
        </w:rPr>
        <w:t xml:space="preserve">года путем заполнения форма регистрации на соревнования на сайте </w:t>
      </w:r>
      <w:r w:rsidRPr="00BD4ABB">
        <w:rPr>
          <w:rFonts w:ascii="Times New Roman" w:hAnsi="Times New Roman" w:cs="Times New Roman"/>
          <w:sz w:val="28"/>
          <w:szCs w:val="28"/>
          <w:lang w:val="en-US"/>
        </w:rPr>
        <w:t>rollersport</w:t>
      </w:r>
      <w:r w:rsidRPr="00BD4ABB">
        <w:rPr>
          <w:rFonts w:ascii="Times New Roman" w:hAnsi="Times New Roman" w:cs="Times New Roman"/>
          <w:sz w:val="28"/>
          <w:szCs w:val="28"/>
        </w:rPr>
        <w:t>54.</w:t>
      </w:r>
      <w:r w:rsidRPr="00BD4ABB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A677EE" w:rsidRPr="004858F3" w:rsidRDefault="00065D62" w:rsidP="00A6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BB">
        <w:rPr>
          <w:rFonts w:ascii="Times New Roman" w:hAnsi="Times New Roman" w:cs="Times New Roman"/>
          <w:sz w:val="28"/>
          <w:szCs w:val="28"/>
        </w:rPr>
        <w:t>1</w:t>
      </w:r>
      <w:r w:rsidR="00740C75">
        <w:rPr>
          <w:rFonts w:ascii="Times New Roman" w:hAnsi="Times New Roman" w:cs="Times New Roman"/>
          <w:sz w:val="28"/>
          <w:szCs w:val="28"/>
        </w:rPr>
        <w:t>5</w:t>
      </w:r>
      <w:r w:rsidRPr="00BD4ABB">
        <w:rPr>
          <w:rFonts w:ascii="Times New Roman" w:hAnsi="Times New Roman" w:cs="Times New Roman"/>
          <w:sz w:val="28"/>
          <w:szCs w:val="28"/>
        </w:rPr>
        <w:t xml:space="preserve"> </w:t>
      </w:r>
      <w:r w:rsidR="00CC371E">
        <w:rPr>
          <w:rFonts w:ascii="Times New Roman" w:hAnsi="Times New Roman" w:cs="Times New Roman"/>
          <w:sz w:val="28"/>
          <w:szCs w:val="28"/>
        </w:rPr>
        <w:t>февраля</w:t>
      </w:r>
      <w:r w:rsidRPr="00BD4ABB">
        <w:rPr>
          <w:rFonts w:ascii="Times New Roman" w:hAnsi="Times New Roman" w:cs="Times New Roman"/>
          <w:sz w:val="28"/>
          <w:szCs w:val="28"/>
        </w:rPr>
        <w:t xml:space="preserve"> 2020</w:t>
      </w:r>
      <w:r w:rsidR="00A677EE" w:rsidRPr="00BD4ABB">
        <w:rPr>
          <w:rFonts w:ascii="Times New Roman" w:hAnsi="Times New Roman" w:cs="Times New Roman"/>
          <w:sz w:val="28"/>
          <w:szCs w:val="28"/>
        </w:rPr>
        <w:t xml:space="preserve"> года в мандатную комиссию Соревнований предоставляются:</w:t>
      </w:r>
    </w:p>
    <w:p w:rsidR="00A677EE" w:rsidRPr="004858F3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– заявка на участие в Соревнованиях по установленной форме (Приложение № 1); </w:t>
      </w:r>
    </w:p>
    <w:p w:rsidR="00A677EE" w:rsidRPr="004858F3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– документ, удостоверяющий личность спортсмена: гражданский паспорт, свидетельство о рождении;</w:t>
      </w:r>
    </w:p>
    <w:p w:rsidR="00A677EE" w:rsidRPr="0065597F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– договор страхования</w:t>
      </w:r>
      <w:r w:rsidRPr="0065597F">
        <w:rPr>
          <w:rFonts w:ascii="Times New Roman" w:hAnsi="Times New Roman" w:cs="Times New Roman"/>
          <w:sz w:val="28"/>
          <w:szCs w:val="28"/>
        </w:rPr>
        <w:t xml:space="preserve"> от несчастных случаев, жизни и здоровья (оригинал);</w:t>
      </w:r>
    </w:p>
    <w:p w:rsidR="00A677EE" w:rsidRPr="0065597F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97F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данных;</w:t>
      </w:r>
    </w:p>
    <w:p w:rsidR="00A677EE" w:rsidRPr="0065597F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97F">
        <w:rPr>
          <w:rFonts w:ascii="Times New Roman" w:hAnsi="Times New Roman" w:cs="Times New Roman"/>
          <w:sz w:val="28"/>
          <w:szCs w:val="28"/>
        </w:rPr>
        <w:t>– справку о допуске к соревнованиям</w:t>
      </w:r>
    </w:p>
    <w:p w:rsidR="00A677EE" w:rsidRPr="0065597F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97F">
        <w:rPr>
          <w:rFonts w:ascii="Times New Roman" w:hAnsi="Times New Roman" w:cs="Times New Roman"/>
          <w:sz w:val="28"/>
          <w:szCs w:val="28"/>
        </w:rPr>
        <w:t>– согласие на участие с соревнованиях;</w:t>
      </w:r>
    </w:p>
    <w:p w:rsidR="00A677EE" w:rsidRPr="0065597F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97F">
        <w:rPr>
          <w:rFonts w:ascii="Times New Roman" w:hAnsi="Times New Roman" w:cs="Times New Roman"/>
          <w:sz w:val="28"/>
          <w:szCs w:val="28"/>
        </w:rPr>
        <w:t>– сертификат о прохождении антидопингового он-лайн курса РУСАДА</w:t>
      </w:r>
    </w:p>
    <w:p w:rsidR="00A677EE" w:rsidRPr="004858F3" w:rsidRDefault="00A677EE" w:rsidP="00A677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597F">
        <w:rPr>
          <w:rFonts w:ascii="Times New Roman" w:hAnsi="Times New Roman" w:cs="Times New Roman"/>
          <w:sz w:val="28"/>
          <w:szCs w:val="28"/>
        </w:rPr>
        <w:t xml:space="preserve">Представители команд </w:t>
      </w:r>
      <w:r w:rsidRPr="004858F3">
        <w:rPr>
          <w:rFonts w:ascii="Times New Roman" w:hAnsi="Times New Roman" w:cs="Times New Roman"/>
          <w:sz w:val="28"/>
          <w:szCs w:val="28"/>
        </w:rPr>
        <w:t xml:space="preserve">несут персональную ответственность за подлинность документов, представленных в мандатную комиссию. </w:t>
      </w:r>
    </w:p>
    <w:p w:rsidR="00D26410" w:rsidRPr="00BD4ABB" w:rsidRDefault="00A677EE" w:rsidP="00BD4A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8F3">
        <w:rPr>
          <w:rFonts w:ascii="Times New Roman" w:hAnsi="Times New Roman" w:cs="Times New Roman"/>
          <w:b/>
          <w:sz w:val="28"/>
          <w:szCs w:val="28"/>
        </w:rPr>
        <w:t>При отсутствии одного из перечисленных документов спортсмен к участию в Соревнованиях не допускается.</w:t>
      </w:r>
    </w:p>
    <w:p w:rsidR="006B1AE8" w:rsidRDefault="006B1AE8" w:rsidP="002F6BEF">
      <w:pPr>
        <w:pStyle w:val="Default"/>
        <w:jc w:val="center"/>
        <w:rPr>
          <w:rFonts w:cs="Times New Roman"/>
          <w:b/>
          <w:sz w:val="28"/>
          <w:szCs w:val="28"/>
        </w:rPr>
      </w:pPr>
    </w:p>
    <w:p w:rsidR="00B0115D" w:rsidRPr="004858F3" w:rsidRDefault="00B0115D" w:rsidP="002F6BEF">
      <w:pPr>
        <w:pStyle w:val="Default"/>
        <w:jc w:val="center"/>
        <w:rPr>
          <w:rFonts w:cs="Times New Roman"/>
          <w:b/>
          <w:sz w:val="28"/>
          <w:szCs w:val="28"/>
        </w:rPr>
      </w:pPr>
      <w:r w:rsidRPr="004858F3">
        <w:rPr>
          <w:rFonts w:cs="Times New Roman"/>
          <w:b/>
          <w:sz w:val="28"/>
          <w:szCs w:val="28"/>
          <w:lang w:val="en-US"/>
        </w:rPr>
        <w:lastRenderedPageBreak/>
        <w:t>XII</w:t>
      </w:r>
      <w:r w:rsidRPr="004858F3">
        <w:rPr>
          <w:rFonts w:cs="Times New Roman"/>
          <w:b/>
          <w:sz w:val="28"/>
          <w:szCs w:val="28"/>
        </w:rPr>
        <w:t>. Организационные взносы</w:t>
      </w:r>
    </w:p>
    <w:p w:rsidR="001C2616" w:rsidRDefault="00F74E04" w:rsidP="006A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>Организационные взносы для участ</w:t>
      </w:r>
      <w:r w:rsidR="001C2616" w:rsidRPr="004858F3">
        <w:rPr>
          <w:rFonts w:ascii="Times New Roman" w:hAnsi="Times New Roman" w:cs="Times New Roman"/>
          <w:sz w:val="28"/>
          <w:szCs w:val="28"/>
        </w:rPr>
        <w:t xml:space="preserve">ников соревнований </w:t>
      </w:r>
      <w:r w:rsidR="00E77D65">
        <w:rPr>
          <w:rFonts w:ascii="Times New Roman" w:hAnsi="Times New Roman" w:cs="Times New Roman"/>
          <w:sz w:val="28"/>
          <w:szCs w:val="28"/>
        </w:rPr>
        <w:t>составляют:</w:t>
      </w:r>
    </w:p>
    <w:p w:rsidR="00E77D65" w:rsidRDefault="000D3292" w:rsidP="006A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77D65">
        <w:rPr>
          <w:rFonts w:ascii="Times New Roman" w:hAnsi="Times New Roman" w:cs="Times New Roman"/>
          <w:sz w:val="28"/>
          <w:szCs w:val="28"/>
        </w:rPr>
        <w:t>00 рублей –</w:t>
      </w:r>
      <w:r>
        <w:rPr>
          <w:rFonts w:ascii="Times New Roman" w:hAnsi="Times New Roman" w:cs="Times New Roman"/>
          <w:sz w:val="28"/>
          <w:szCs w:val="28"/>
        </w:rPr>
        <w:t xml:space="preserve"> стартовый взнос </w:t>
      </w:r>
      <w:r w:rsidR="00E77D65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спорта». </w:t>
      </w:r>
    </w:p>
    <w:p w:rsidR="00E77D65" w:rsidRPr="0092125C" w:rsidRDefault="00E77D65" w:rsidP="006A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CDA" w:rsidRDefault="00755644" w:rsidP="00E77D65">
      <w:pPr>
        <w:pStyle w:val="Default"/>
        <w:ind w:firstLine="708"/>
        <w:jc w:val="center"/>
        <w:rPr>
          <w:rFonts w:cs="Times New Roman"/>
          <w:b/>
          <w:sz w:val="28"/>
          <w:szCs w:val="28"/>
        </w:rPr>
      </w:pPr>
      <w:r w:rsidRPr="001C2616">
        <w:rPr>
          <w:rFonts w:cs="Times New Roman"/>
          <w:b/>
          <w:color w:val="auto"/>
          <w:sz w:val="28"/>
          <w:szCs w:val="28"/>
        </w:rPr>
        <w:t>Настоящее</w:t>
      </w:r>
      <w:r w:rsidRPr="0092125C">
        <w:rPr>
          <w:rFonts w:cs="Times New Roman"/>
          <w:b/>
          <w:sz w:val="28"/>
          <w:szCs w:val="28"/>
        </w:rPr>
        <w:t xml:space="preserve"> положение является официальным </w:t>
      </w:r>
      <w:r w:rsidR="00315FEC" w:rsidRPr="0092125C">
        <w:rPr>
          <w:rFonts w:cs="Times New Roman"/>
          <w:b/>
          <w:sz w:val="28"/>
          <w:szCs w:val="28"/>
        </w:rPr>
        <w:t>приглашением</w:t>
      </w:r>
      <w:r w:rsidRPr="0092125C">
        <w:rPr>
          <w:rFonts w:cs="Times New Roman"/>
          <w:b/>
          <w:sz w:val="28"/>
          <w:szCs w:val="28"/>
        </w:rPr>
        <w:t xml:space="preserve"> на</w:t>
      </w:r>
      <w:r w:rsidR="00C93195">
        <w:rPr>
          <w:rFonts w:cs="Times New Roman"/>
          <w:b/>
          <w:sz w:val="28"/>
          <w:szCs w:val="28"/>
        </w:rPr>
        <w:t xml:space="preserve"> Кубок </w:t>
      </w:r>
      <w:r w:rsidR="00B0115D" w:rsidRPr="0092125C">
        <w:rPr>
          <w:rFonts w:cs="Times New Roman"/>
          <w:b/>
          <w:sz w:val="28"/>
          <w:szCs w:val="28"/>
        </w:rPr>
        <w:t>города Новосибирска по фигурному катанию на роликовых коньках.</w:t>
      </w:r>
    </w:p>
    <w:p w:rsidR="00EE714A" w:rsidRPr="0092125C" w:rsidRDefault="00EE714A" w:rsidP="00BD4ABB">
      <w:pPr>
        <w:pStyle w:val="Default"/>
        <w:jc w:val="both"/>
        <w:rPr>
          <w:rFonts w:cs="Times New Roman"/>
          <w:sz w:val="20"/>
          <w:szCs w:val="20"/>
        </w:rPr>
        <w:sectPr w:rsidR="00EE714A" w:rsidRPr="0092125C" w:rsidSect="00D45A8D">
          <w:headerReference w:type="default" r:id="rId9"/>
          <w:pgSz w:w="11906" w:h="16838"/>
          <w:pgMar w:top="993" w:right="850" w:bottom="567" w:left="1701" w:header="708" w:footer="708" w:gutter="0"/>
          <w:cols w:space="708"/>
          <w:titlePg/>
          <w:docGrid w:linePitch="360"/>
        </w:sectPr>
      </w:pPr>
    </w:p>
    <w:p w:rsidR="002F6BEF" w:rsidRPr="0092125C" w:rsidRDefault="002F6BEF" w:rsidP="002F6BEF">
      <w:pPr>
        <w:pStyle w:val="af2"/>
        <w:ind w:right="-1"/>
        <w:jc w:val="right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lastRenderedPageBreak/>
        <w:t>Приложение 1</w:t>
      </w:r>
    </w:p>
    <w:p w:rsidR="002F6BEF" w:rsidRPr="0092125C" w:rsidRDefault="002F6BEF" w:rsidP="002F6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5C">
        <w:rPr>
          <w:rFonts w:ascii="Times New Roman" w:hAnsi="Times New Roman" w:cs="Times New Roman"/>
          <w:b/>
          <w:sz w:val="28"/>
          <w:szCs w:val="28"/>
        </w:rPr>
        <w:t>Именная заявка</w:t>
      </w:r>
    </w:p>
    <w:p w:rsidR="002F6BEF" w:rsidRPr="0092125C" w:rsidRDefault="002F6BEF" w:rsidP="002F6BEF">
      <w:pPr>
        <w:pStyle w:val="af2"/>
        <w:ind w:right="567" w:firstLine="0"/>
        <w:jc w:val="center"/>
        <w:rPr>
          <w:sz w:val="28"/>
          <w:szCs w:val="28"/>
        </w:rPr>
      </w:pPr>
      <w:r w:rsidRPr="0092125C">
        <w:rPr>
          <w:b/>
          <w:sz w:val="28"/>
          <w:szCs w:val="28"/>
        </w:rPr>
        <w:t>на участие в первенстве города Новосибирска по фигурному катанию на роликовых коньках</w:t>
      </w:r>
    </w:p>
    <w:p w:rsidR="002F6BEF" w:rsidRPr="0092125C" w:rsidRDefault="002F6BEF" w:rsidP="002F6BEF">
      <w:pPr>
        <w:pStyle w:val="af2"/>
        <w:ind w:right="567"/>
        <w:jc w:val="left"/>
        <w:rPr>
          <w:sz w:val="28"/>
        </w:rPr>
      </w:pP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>От _________________________________________________________________________________________________________________________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>«___»____________</w:t>
      </w:r>
      <w:r w:rsidR="00065D62">
        <w:rPr>
          <w:rFonts w:ascii="Times New Roman" w:hAnsi="Times New Roman" w:cs="Times New Roman"/>
          <w:b/>
          <w:sz w:val="24"/>
          <w:szCs w:val="24"/>
        </w:rPr>
        <w:t>202</w:t>
      </w:r>
      <w:r w:rsidR="00CC371E">
        <w:rPr>
          <w:rFonts w:ascii="Times New Roman" w:hAnsi="Times New Roman" w:cs="Times New Roman"/>
          <w:b/>
          <w:sz w:val="24"/>
          <w:szCs w:val="24"/>
        </w:rPr>
        <w:t>1</w:t>
      </w:r>
      <w:r w:rsidRPr="0092125C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г. Новосибирск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026"/>
        <w:gridCol w:w="1416"/>
        <w:gridCol w:w="2121"/>
        <w:gridCol w:w="2117"/>
        <w:gridCol w:w="2531"/>
        <w:gridCol w:w="1830"/>
      </w:tblGrid>
      <w:tr w:rsidR="002F6BEF" w:rsidRPr="0092125C" w:rsidTr="002F6BEF">
        <w:trPr>
          <w:trHeight w:val="584"/>
        </w:trPr>
        <w:tc>
          <w:tcPr>
            <w:tcW w:w="474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рождения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Организация, территория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Вид программы или разряд, в котором заявляется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F6BEF" w:rsidRPr="0092125C" w:rsidRDefault="002F6BEF" w:rsidP="002F6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t>Виза</w:t>
            </w:r>
            <w:r w:rsidRPr="0092125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врача</w:t>
            </w:r>
          </w:p>
        </w:tc>
      </w:tr>
      <w:tr w:rsidR="002F6BEF" w:rsidRPr="0092125C" w:rsidTr="002F6BEF">
        <w:trPr>
          <w:trHeight w:val="227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14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27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14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27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27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BEF" w:rsidRPr="0092125C" w:rsidTr="002F6BEF">
        <w:trPr>
          <w:trHeight w:val="214"/>
        </w:trPr>
        <w:tc>
          <w:tcPr>
            <w:tcW w:w="474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F6BEF" w:rsidRPr="0092125C" w:rsidRDefault="002F6BEF" w:rsidP="002F6B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BEF" w:rsidRPr="0092125C" w:rsidRDefault="002F6BEF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2125C">
        <w:rPr>
          <w:rFonts w:ascii="Times New Roman" w:hAnsi="Times New Roman" w:cs="Times New Roman"/>
          <w:bCs/>
          <w:iCs/>
          <w:sz w:val="24"/>
          <w:szCs w:val="24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>Руководитель организации _________________________________________________________________________________</w:t>
      </w:r>
      <w:r w:rsidRPr="0092125C">
        <w:rPr>
          <w:rFonts w:ascii="Times New Roman" w:hAnsi="Times New Roman" w:cs="Times New Roman"/>
          <w:b/>
          <w:sz w:val="24"/>
          <w:szCs w:val="24"/>
        </w:rPr>
        <w:br/>
      </w:r>
      <w:r w:rsidRPr="0092125C">
        <w:rPr>
          <w:rFonts w:ascii="Times New Roman" w:hAnsi="Times New Roman" w:cs="Times New Roman"/>
          <w:b/>
          <w:i/>
          <w:sz w:val="24"/>
          <w:szCs w:val="24"/>
        </w:rPr>
        <w:t xml:space="preserve"> (Подпись)                                                                                                 (ФИО, должность)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>Старший тренер ___________________________________________________________________________________________</w:t>
      </w:r>
      <w:r w:rsidRPr="0092125C">
        <w:rPr>
          <w:rFonts w:ascii="Times New Roman" w:hAnsi="Times New Roman" w:cs="Times New Roman"/>
          <w:b/>
          <w:sz w:val="24"/>
          <w:szCs w:val="24"/>
        </w:rPr>
        <w:br/>
      </w:r>
      <w:r w:rsidRPr="0092125C">
        <w:rPr>
          <w:rFonts w:ascii="Times New Roman" w:hAnsi="Times New Roman" w:cs="Times New Roman"/>
          <w:b/>
          <w:i/>
          <w:sz w:val="24"/>
          <w:szCs w:val="24"/>
        </w:rPr>
        <w:t xml:space="preserve"> (Подпись)                                                                                                 (ФИО, должность)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>Врач _____________________________________________________________________________________________________</w:t>
      </w:r>
      <w:r w:rsidRPr="0092125C">
        <w:rPr>
          <w:rFonts w:ascii="Times New Roman" w:hAnsi="Times New Roman" w:cs="Times New Roman"/>
          <w:b/>
          <w:sz w:val="24"/>
          <w:szCs w:val="24"/>
        </w:rPr>
        <w:br/>
      </w:r>
      <w:r w:rsidRPr="0092125C">
        <w:rPr>
          <w:rFonts w:ascii="Times New Roman" w:hAnsi="Times New Roman" w:cs="Times New Roman"/>
          <w:b/>
          <w:i/>
          <w:sz w:val="24"/>
          <w:szCs w:val="24"/>
        </w:rPr>
        <w:t xml:space="preserve"> (Подпись)                                                                                                 (ФИО, должность)</w:t>
      </w:r>
    </w:p>
    <w:p w:rsidR="002F6BEF" w:rsidRPr="0092125C" w:rsidRDefault="002F6BEF" w:rsidP="002F6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2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М. П.</w:t>
      </w:r>
    </w:p>
    <w:p w:rsidR="00CC6CDA" w:rsidRPr="0092125C" w:rsidRDefault="00CC6CDA" w:rsidP="002F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C6CDA" w:rsidRPr="0092125C" w:rsidSect="006A00D0">
          <w:headerReference w:type="default" r:id="rId10"/>
          <w:pgSz w:w="16838" w:h="11906" w:orient="landscape"/>
          <w:pgMar w:top="111" w:right="1134" w:bottom="426" w:left="1134" w:header="0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646"/>
        <w:gridCol w:w="4925"/>
      </w:tblGrid>
      <w:tr w:rsidR="002F6BEF" w:rsidRPr="0092125C" w:rsidTr="00FE443E">
        <w:trPr>
          <w:trHeight w:val="1702"/>
        </w:trPr>
        <w:tc>
          <w:tcPr>
            <w:tcW w:w="4646" w:type="dxa"/>
          </w:tcPr>
          <w:p w:rsidR="002F6BEF" w:rsidRPr="0092125C" w:rsidRDefault="002F6BEF" w:rsidP="002F6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5" w:type="dxa"/>
          </w:tcPr>
          <w:p w:rsidR="002F6BEF" w:rsidRPr="0092125C" w:rsidRDefault="002F6BEF" w:rsidP="002F6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eastAsia="ru-RU"/>
              </w:rPr>
            </w:pPr>
            <w:r w:rsidRPr="0092125C">
              <w:rPr>
                <w:rFonts w:ascii="Times New Roman" w:hAnsi="Times New Roman" w:cs="Times New Roman"/>
                <w:b/>
                <w:lang w:eastAsia="ru-RU"/>
              </w:rPr>
              <w:t>Приложение 2</w:t>
            </w:r>
          </w:p>
          <w:p w:rsidR="002F6BEF" w:rsidRPr="0092125C" w:rsidRDefault="002F6BEF" w:rsidP="002F6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</w:p>
          <w:p w:rsidR="002F6BEF" w:rsidRPr="0092125C" w:rsidRDefault="009D61BA" w:rsidP="002F6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92125C">
              <w:rPr>
                <w:rFonts w:ascii="Times New Roman" w:hAnsi="Times New Roman" w:cs="Times New Roman"/>
                <w:lang w:eastAsia="ru-RU"/>
              </w:rPr>
              <w:t>Президенту РОО «НФРС»</w:t>
            </w:r>
          </w:p>
          <w:p w:rsidR="009D61BA" w:rsidRPr="0092125C" w:rsidRDefault="009D61BA" w:rsidP="002F6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92125C">
              <w:rPr>
                <w:rFonts w:ascii="Times New Roman" w:hAnsi="Times New Roman" w:cs="Times New Roman"/>
                <w:lang w:eastAsia="ru-RU"/>
              </w:rPr>
              <w:t>Самуйлову В.А.</w:t>
            </w:r>
          </w:p>
          <w:p w:rsidR="002F6BEF" w:rsidRPr="0092125C" w:rsidRDefault="002F6BEF" w:rsidP="002F6B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125C">
              <w:rPr>
                <w:rFonts w:ascii="Times New Roman" w:hAnsi="Times New Roman" w:cs="Times New Roman"/>
                <w:lang w:eastAsia="ru-RU"/>
              </w:rPr>
              <w:t>От кого: _______________________________</w:t>
            </w:r>
          </w:p>
          <w:p w:rsidR="002F6BEF" w:rsidRPr="0092125C" w:rsidRDefault="002F6BEF" w:rsidP="002F6B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125C">
              <w:rPr>
                <w:rFonts w:ascii="Times New Roman" w:hAnsi="Times New Roman" w:cs="Times New Roman"/>
                <w:lang w:eastAsia="ru-RU"/>
              </w:rPr>
              <w:t>_______________________________________</w:t>
            </w:r>
          </w:p>
          <w:p w:rsidR="002F6BEF" w:rsidRPr="0092125C" w:rsidRDefault="002F6BEF" w:rsidP="002F6B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125C">
              <w:rPr>
                <w:rFonts w:ascii="Times New Roman" w:hAnsi="Times New Roman" w:cs="Times New Roman"/>
                <w:lang w:eastAsia="ru-RU"/>
              </w:rPr>
              <w:t xml:space="preserve">                           (Ф.И.О. гражданина)</w:t>
            </w:r>
          </w:p>
        </w:tc>
      </w:tr>
    </w:tbl>
    <w:p w:rsidR="002F6BEF" w:rsidRPr="0092125C" w:rsidRDefault="002F6BEF" w:rsidP="002F6BEF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Согласие </w:t>
      </w:r>
    </w:p>
    <w:p w:rsidR="002F6BEF" w:rsidRPr="0092125C" w:rsidRDefault="002F6BEF" w:rsidP="002F6BEF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на обработку персональных данных участника соревнований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Я, _____________________________________________________________________________, 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(фамилия, имя, отчество) 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проживающий(ая) по адресу:_______________________________________________________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паспорт серия ________ № ____________ выдан «___» ___________ ______г. ________________________________________________________________________________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(наименование органа, выдавшего паспорт)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действующий(ая) в качестве законного представителя _________________________________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_______________________________________________________________________________,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(Ф.И.О. несовершеннолетнего ребенка)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________________________________________________________________________________</w:t>
      </w:r>
    </w:p>
    <w:p w:rsidR="002F6BEF" w:rsidRPr="0092125C" w:rsidRDefault="002F6BEF" w:rsidP="002F6BEF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(серия и номер свидетельства о рождении или паспорта ребенка, дата выдачи паспорта и выдавший орган)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даю согласие </w:t>
      </w:r>
      <w:r w:rsidR="009D61BA" w:rsidRPr="0092125C">
        <w:rPr>
          <w:rFonts w:ascii="Times New Roman" w:hAnsi="Times New Roman" w:cs="Times New Roman"/>
          <w:lang w:eastAsia="ru-RU"/>
        </w:rPr>
        <w:t>РОО «НФРС»</w:t>
      </w:r>
      <w:r w:rsidRPr="0092125C">
        <w:rPr>
          <w:rFonts w:ascii="Times New Roman" w:hAnsi="Times New Roman" w:cs="Times New Roman"/>
          <w:lang w:eastAsia="ru-RU"/>
        </w:rPr>
        <w:t xml:space="preserve"> в соответствии с федеральным законом № 152-ФЗ  от 27.07.2006 «О персональных данных»                                                      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на обработку информации, составляющей </w:t>
      </w:r>
      <w:r w:rsidRPr="0092125C">
        <w:rPr>
          <w:rFonts w:ascii="Times New Roman" w:hAnsi="Times New Roman" w:cs="Times New Roman"/>
          <w:b/>
          <w:i/>
          <w:lang w:eastAsia="ru-RU"/>
        </w:rPr>
        <w:t>мои персональные данные (фамилию, имя, отчество)</w:t>
      </w:r>
      <w:r w:rsidRPr="0092125C">
        <w:rPr>
          <w:rFonts w:ascii="Times New Roman" w:hAnsi="Times New Roman" w:cs="Times New Roman"/>
          <w:lang w:eastAsia="ru-RU"/>
        </w:rPr>
        <w:t xml:space="preserve">, </w:t>
      </w:r>
      <w:r w:rsidRPr="0092125C">
        <w:rPr>
          <w:rFonts w:ascii="Times New Roman" w:hAnsi="Times New Roman" w:cs="Times New Roman"/>
          <w:b/>
          <w:i/>
          <w:lang w:eastAsia="ru-RU"/>
        </w:rPr>
        <w:t>персональные данные моего ребенка</w:t>
      </w:r>
      <w:r w:rsidRPr="0092125C">
        <w:rPr>
          <w:rFonts w:ascii="Times New Roman" w:hAnsi="Times New Roman" w:cs="Times New Roman"/>
          <w:lang w:eastAsia="ru-RU"/>
        </w:rPr>
        <w:t>: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- данные свидетельства о рождении либо паспортные данные гражданина, сведения о регистрации по месту жительства, наличии гражданства Российской Федерации;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- сведения о наличии страхового свидетельства государственного пенсионного страхования;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- сведения о постановке на учет в налоговом органе по месту жительства;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- средства связи (домашний, контактный телефоны и др.) и фактическое место проживания;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- сведения о наличии спортивного звания,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в целях организации участия моего ребенка в спортивном мероприятии, ведения статистики с применением различных способов обработки.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Настоящее согласие предоставляется на осуществление любых действий в отношении </w:t>
      </w:r>
      <w:r w:rsidRPr="0092125C">
        <w:rPr>
          <w:rFonts w:ascii="Times New Roman" w:hAnsi="Times New Roman" w:cs="Times New Roman"/>
          <w:b/>
          <w:i/>
          <w:lang w:eastAsia="ru-RU"/>
        </w:rPr>
        <w:t>моих персональных данных, персональных данных  моего ребенка</w:t>
      </w:r>
      <w:r w:rsidRPr="0092125C">
        <w:rPr>
          <w:rFonts w:ascii="Times New Roman" w:hAnsi="Times New Roman" w:cs="Times New Roman"/>
          <w:lang w:eastAsia="ru-RU"/>
        </w:rPr>
        <w:t>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 – обеспечивающим и участвующим в проведении спортивных мероприятий), обезличивание, блокирование, а также осуществление любых иных действий с персональными данными, предусмотренных действующим законодательством РФ.</w:t>
      </w:r>
    </w:p>
    <w:p w:rsidR="002F6BEF" w:rsidRPr="0092125C" w:rsidRDefault="009D61BA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 xml:space="preserve">РОО «НФРС» </w:t>
      </w:r>
      <w:r w:rsidR="002F6BEF" w:rsidRPr="0092125C">
        <w:rPr>
          <w:rFonts w:ascii="Times New Roman" w:hAnsi="Times New Roman" w:cs="Times New Roman"/>
          <w:lang w:eastAsia="ru-RU"/>
        </w:rPr>
        <w:t>гарантирует, что обработка персональных данных осуществляется в соответствии с действующим законодательством РФ.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Я проинформирован(а), что персональные данные обрабатываются неавтоматизированным и автоматизированным способами обработки</w:t>
      </w: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Согласие действует в течение 3 лет, а также на период хранения документации в соответствии с действующим законодательством.</w:t>
      </w:r>
    </w:p>
    <w:p w:rsidR="002F6BEF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:rsidR="00CC371E" w:rsidRPr="0092125C" w:rsidRDefault="00CC371E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2F6BEF" w:rsidRPr="0092125C" w:rsidRDefault="002F6BEF" w:rsidP="002F6BE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Дата ________________                                        Подпись ______________________________</w:t>
      </w: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2F6BEF" w:rsidRPr="0092125C" w:rsidRDefault="002F6BEF" w:rsidP="002F6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E116DB" w:rsidRPr="0092125C" w:rsidRDefault="002F6BEF" w:rsidP="009D6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92125C">
        <w:rPr>
          <w:rFonts w:ascii="Times New Roman" w:hAnsi="Times New Roman" w:cs="Times New Roman"/>
          <w:lang w:eastAsia="ru-RU"/>
        </w:rPr>
        <w:t>Подпись ребенка, достигшего возраста 14 лет _________________</w:t>
      </w:r>
    </w:p>
    <w:p w:rsidR="00E116DB" w:rsidRDefault="00E116DB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555F26" w:rsidRDefault="00555F26" w:rsidP="00555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5A1F16" w:rsidRDefault="005A1F16" w:rsidP="00555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5A1F16" w:rsidRDefault="005A1F16" w:rsidP="00555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0D3292" w:rsidRDefault="000D3292" w:rsidP="00555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F124C" w:rsidRDefault="003F124C" w:rsidP="00E77D6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F124C" w:rsidSect="000D3292">
      <w:pgSz w:w="11906" w:h="16838"/>
      <w:pgMar w:top="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127" w:rsidRDefault="00256127" w:rsidP="000A607C">
      <w:pPr>
        <w:spacing w:after="0" w:line="240" w:lineRule="auto"/>
      </w:pPr>
      <w:r>
        <w:separator/>
      </w:r>
    </w:p>
  </w:endnote>
  <w:endnote w:type="continuationSeparator" w:id="1">
    <w:p w:rsidR="00256127" w:rsidRDefault="00256127" w:rsidP="000A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127" w:rsidRDefault="00256127" w:rsidP="000A607C">
      <w:pPr>
        <w:spacing w:after="0" w:line="240" w:lineRule="auto"/>
      </w:pPr>
      <w:r>
        <w:separator/>
      </w:r>
    </w:p>
  </w:footnote>
  <w:footnote w:type="continuationSeparator" w:id="1">
    <w:p w:rsidR="00256127" w:rsidRDefault="00256127" w:rsidP="000A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06" w:rsidRDefault="00A921F9">
    <w:pPr>
      <w:pStyle w:val="a6"/>
      <w:jc w:val="center"/>
    </w:pPr>
    <w:r>
      <w:fldChar w:fldCharType="begin"/>
    </w:r>
    <w:r w:rsidR="00C34906">
      <w:instrText>PAGE   \* MERGEFORMAT</w:instrText>
    </w:r>
    <w:r>
      <w:fldChar w:fldCharType="separate"/>
    </w:r>
    <w:r w:rsidR="009402C6">
      <w:rPr>
        <w:noProof/>
      </w:rPr>
      <w:t>5</w:t>
    </w:r>
    <w:r>
      <w:rPr>
        <w:noProof/>
      </w:rPr>
      <w:fldChar w:fldCharType="end"/>
    </w:r>
  </w:p>
  <w:p w:rsidR="00C34906" w:rsidRDefault="00C34906" w:rsidP="006A00D0">
    <w:pPr>
      <w:pStyle w:val="a6"/>
      <w:tabs>
        <w:tab w:val="clear" w:pos="4677"/>
        <w:tab w:val="clear" w:pos="9355"/>
        <w:tab w:val="left" w:pos="130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06" w:rsidRDefault="00C34906">
    <w:pPr>
      <w:pStyle w:val="a6"/>
      <w:jc w:val="center"/>
    </w:pPr>
  </w:p>
  <w:p w:rsidR="00C34906" w:rsidRDefault="00C34906" w:rsidP="006A00D0">
    <w:pPr>
      <w:pStyle w:val="a6"/>
      <w:tabs>
        <w:tab w:val="clear" w:pos="4677"/>
        <w:tab w:val="clear" w:pos="9355"/>
        <w:tab w:val="left" w:pos="130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07AAB64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3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F05293"/>
    <w:multiLevelType w:val="hybridMultilevel"/>
    <w:tmpl w:val="134A4F9C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5401CF"/>
    <w:multiLevelType w:val="hybridMultilevel"/>
    <w:tmpl w:val="31B0B60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7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A6982"/>
    <w:multiLevelType w:val="multilevel"/>
    <w:tmpl w:val="9A68FB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9">
    <w:nsid w:val="11DA1571"/>
    <w:multiLevelType w:val="hybridMultilevel"/>
    <w:tmpl w:val="7B5AC6CC"/>
    <w:lvl w:ilvl="0" w:tplc="0DC23F0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0441A1"/>
    <w:multiLevelType w:val="hybridMultilevel"/>
    <w:tmpl w:val="21F29EE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880709"/>
    <w:multiLevelType w:val="multilevel"/>
    <w:tmpl w:val="0586259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2">
    <w:nsid w:val="1AB9606B"/>
    <w:multiLevelType w:val="multilevel"/>
    <w:tmpl w:val="F800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61B1750"/>
    <w:multiLevelType w:val="hybridMultilevel"/>
    <w:tmpl w:val="467EB84E"/>
    <w:lvl w:ilvl="0" w:tplc="5DC279B2">
      <w:start w:val="2015"/>
      <w:numFmt w:val="decimal"/>
      <w:lvlText w:val="%1"/>
      <w:lvlJc w:val="left"/>
      <w:pPr>
        <w:ind w:left="67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6D9582B"/>
    <w:multiLevelType w:val="hybridMultilevel"/>
    <w:tmpl w:val="5098368E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35598"/>
    <w:multiLevelType w:val="multilevel"/>
    <w:tmpl w:val="D81C5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91805A3"/>
    <w:multiLevelType w:val="multilevel"/>
    <w:tmpl w:val="80A0024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3C4C794F"/>
    <w:multiLevelType w:val="hybridMultilevel"/>
    <w:tmpl w:val="3FBE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A649CF"/>
    <w:multiLevelType w:val="multilevel"/>
    <w:tmpl w:val="9AA06B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0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21">
    <w:nsid w:val="462D6A57"/>
    <w:multiLevelType w:val="hybridMultilevel"/>
    <w:tmpl w:val="95AC7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061EB"/>
    <w:multiLevelType w:val="multilevel"/>
    <w:tmpl w:val="6038C3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3">
    <w:nsid w:val="5622232B"/>
    <w:multiLevelType w:val="hybridMultilevel"/>
    <w:tmpl w:val="E7C4079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>
    <w:nsid w:val="59915095"/>
    <w:multiLevelType w:val="multilevel"/>
    <w:tmpl w:val="9AA8BD9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5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3171D2"/>
    <w:multiLevelType w:val="multilevel"/>
    <w:tmpl w:val="C9DC96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6A4E7E83"/>
    <w:multiLevelType w:val="hybridMultilevel"/>
    <w:tmpl w:val="84D09910"/>
    <w:lvl w:ilvl="0" w:tplc="967231D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E7344A"/>
    <w:multiLevelType w:val="multilevel"/>
    <w:tmpl w:val="69F2E10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79D074AC"/>
    <w:multiLevelType w:val="hybridMultilevel"/>
    <w:tmpl w:val="A8E6F0A6"/>
    <w:lvl w:ilvl="0" w:tplc="68BC4CC6">
      <w:start w:val="1"/>
      <w:numFmt w:val="upperRoman"/>
      <w:lvlText w:val="%1."/>
      <w:lvlJc w:val="left"/>
      <w:pPr>
        <w:ind w:left="31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C035629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6"/>
  </w:num>
  <w:num w:numId="7">
    <w:abstractNumId w:val="16"/>
  </w:num>
  <w:num w:numId="8">
    <w:abstractNumId w:val="26"/>
  </w:num>
  <w:num w:numId="9">
    <w:abstractNumId w:val="14"/>
  </w:num>
  <w:num w:numId="10">
    <w:abstractNumId w:val="31"/>
  </w:num>
  <w:num w:numId="11">
    <w:abstractNumId w:val="30"/>
  </w:num>
  <w:num w:numId="12">
    <w:abstractNumId w:val="21"/>
  </w:num>
  <w:num w:numId="13">
    <w:abstractNumId w:val="18"/>
  </w:num>
  <w:num w:numId="14">
    <w:abstractNumId w:val="17"/>
  </w:num>
  <w:num w:numId="15">
    <w:abstractNumId w:val="20"/>
  </w:num>
  <w:num w:numId="16">
    <w:abstractNumId w:val="28"/>
  </w:num>
  <w:num w:numId="17">
    <w:abstractNumId w:val="24"/>
  </w:num>
  <w:num w:numId="18">
    <w:abstractNumId w:val="9"/>
  </w:num>
  <w:num w:numId="19">
    <w:abstractNumId w:val="8"/>
  </w:num>
  <w:num w:numId="20">
    <w:abstractNumId w:val="19"/>
  </w:num>
  <w:num w:numId="21">
    <w:abstractNumId w:val="23"/>
  </w:num>
  <w:num w:numId="22">
    <w:abstractNumId w:val="22"/>
  </w:num>
  <w:num w:numId="23">
    <w:abstractNumId w:val="11"/>
  </w:num>
  <w:num w:numId="24">
    <w:abstractNumId w:val="13"/>
  </w:num>
  <w:num w:numId="25">
    <w:abstractNumId w:val="7"/>
  </w:num>
  <w:num w:numId="26">
    <w:abstractNumId w:val="29"/>
  </w:num>
  <w:num w:numId="27">
    <w:abstractNumId w:val="27"/>
  </w:num>
  <w:num w:numId="28">
    <w:abstractNumId w:val="5"/>
  </w:num>
  <w:num w:numId="29">
    <w:abstractNumId w:val="10"/>
  </w:num>
  <w:num w:numId="30">
    <w:abstractNumId w:val="25"/>
  </w:num>
  <w:num w:numId="31">
    <w:abstractNumId w:val="4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C0C39"/>
    <w:rsid w:val="00001B2A"/>
    <w:rsid w:val="000157AF"/>
    <w:rsid w:val="0001584C"/>
    <w:rsid w:val="00020288"/>
    <w:rsid w:val="00020B08"/>
    <w:rsid w:val="00020D31"/>
    <w:rsid w:val="00021394"/>
    <w:rsid w:val="00021C98"/>
    <w:rsid w:val="00022198"/>
    <w:rsid w:val="00033DBF"/>
    <w:rsid w:val="00035E9F"/>
    <w:rsid w:val="0005309E"/>
    <w:rsid w:val="000603E2"/>
    <w:rsid w:val="00061C79"/>
    <w:rsid w:val="00065D62"/>
    <w:rsid w:val="00067134"/>
    <w:rsid w:val="00067623"/>
    <w:rsid w:val="000804C3"/>
    <w:rsid w:val="000806D6"/>
    <w:rsid w:val="0008143F"/>
    <w:rsid w:val="0009738F"/>
    <w:rsid w:val="000A607C"/>
    <w:rsid w:val="000B2B92"/>
    <w:rsid w:val="000B3D58"/>
    <w:rsid w:val="000C0483"/>
    <w:rsid w:val="000D2A8B"/>
    <w:rsid w:val="000D3292"/>
    <w:rsid w:val="000E253D"/>
    <w:rsid w:val="000F0CFB"/>
    <w:rsid w:val="000F3E84"/>
    <w:rsid w:val="00100600"/>
    <w:rsid w:val="001153A7"/>
    <w:rsid w:val="0011608F"/>
    <w:rsid w:val="00117DA9"/>
    <w:rsid w:val="00134AB2"/>
    <w:rsid w:val="00154702"/>
    <w:rsid w:val="0019277D"/>
    <w:rsid w:val="001A27D5"/>
    <w:rsid w:val="001C2616"/>
    <w:rsid w:val="001C5A86"/>
    <w:rsid w:val="001C6533"/>
    <w:rsid w:val="001C7533"/>
    <w:rsid w:val="001C7D63"/>
    <w:rsid w:val="001D186F"/>
    <w:rsid w:val="001D263B"/>
    <w:rsid w:val="001D7389"/>
    <w:rsid w:val="001E6FFA"/>
    <w:rsid w:val="001F0CA1"/>
    <w:rsid w:val="001F2C91"/>
    <w:rsid w:val="001F7692"/>
    <w:rsid w:val="00206F8C"/>
    <w:rsid w:val="002078F9"/>
    <w:rsid w:val="002111B0"/>
    <w:rsid w:val="00222CE8"/>
    <w:rsid w:val="00233334"/>
    <w:rsid w:val="00234A7C"/>
    <w:rsid w:val="00256127"/>
    <w:rsid w:val="002564E0"/>
    <w:rsid w:val="0026010D"/>
    <w:rsid w:val="00262EDE"/>
    <w:rsid w:val="002668B8"/>
    <w:rsid w:val="00283791"/>
    <w:rsid w:val="00293773"/>
    <w:rsid w:val="002964B6"/>
    <w:rsid w:val="002A0146"/>
    <w:rsid w:val="002B54B9"/>
    <w:rsid w:val="002C49E9"/>
    <w:rsid w:val="002C5584"/>
    <w:rsid w:val="002C6475"/>
    <w:rsid w:val="002D0CB7"/>
    <w:rsid w:val="002D46B2"/>
    <w:rsid w:val="002D4739"/>
    <w:rsid w:val="002E3EC3"/>
    <w:rsid w:val="002E6EF1"/>
    <w:rsid w:val="002F3025"/>
    <w:rsid w:val="002F6BEF"/>
    <w:rsid w:val="003023F5"/>
    <w:rsid w:val="00314532"/>
    <w:rsid w:val="00315FEC"/>
    <w:rsid w:val="003270B1"/>
    <w:rsid w:val="003406A3"/>
    <w:rsid w:val="00340766"/>
    <w:rsid w:val="00353405"/>
    <w:rsid w:val="003600AF"/>
    <w:rsid w:val="003604F8"/>
    <w:rsid w:val="003720F8"/>
    <w:rsid w:val="0037258B"/>
    <w:rsid w:val="003846D2"/>
    <w:rsid w:val="00392B24"/>
    <w:rsid w:val="00394509"/>
    <w:rsid w:val="00394AC7"/>
    <w:rsid w:val="003B3B89"/>
    <w:rsid w:val="003B40F8"/>
    <w:rsid w:val="003B41AC"/>
    <w:rsid w:val="003C4934"/>
    <w:rsid w:val="003D0DBA"/>
    <w:rsid w:val="003D2F63"/>
    <w:rsid w:val="003D56AA"/>
    <w:rsid w:val="003D6A64"/>
    <w:rsid w:val="003D7304"/>
    <w:rsid w:val="003E2913"/>
    <w:rsid w:val="003F1083"/>
    <w:rsid w:val="003F124C"/>
    <w:rsid w:val="00401A14"/>
    <w:rsid w:val="004025E7"/>
    <w:rsid w:val="00406D57"/>
    <w:rsid w:val="00410EEB"/>
    <w:rsid w:val="004159DE"/>
    <w:rsid w:val="004172F3"/>
    <w:rsid w:val="00417486"/>
    <w:rsid w:val="00435485"/>
    <w:rsid w:val="004451EB"/>
    <w:rsid w:val="0045271E"/>
    <w:rsid w:val="004577C9"/>
    <w:rsid w:val="00466DA7"/>
    <w:rsid w:val="00470492"/>
    <w:rsid w:val="004761D5"/>
    <w:rsid w:val="00483A2B"/>
    <w:rsid w:val="004858F3"/>
    <w:rsid w:val="00485AB3"/>
    <w:rsid w:val="0049657C"/>
    <w:rsid w:val="004A1D1D"/>
    <w:rsid w:val="004A63F3"/>
    <w:rsid w:val="004B535E"/>
    <w:rsid w:val="004C101A"/>
    <w:rsid w:val="004C6A99"/>
    <w:rsid w:val="004E47EE"/>
    <w:rsid w:val="004E5929"/>
    <w:rsid w:val="004F6971"/>
    <w:rsid w:val="00500DB9"/>
    <w:rsid w:val="00507234"/>
    <w:rsid w:val="0051178F"/>
    <w:rsid w:val="005376DE"/>
    <w:rsid w:val="005462B5"/>
    <w:rsid w:val="00546F55"/>
    <w:rsid w:val="005514AC"/>
    <w:rsid w:val="00555F26"/>
    <w:rsid w:val="005608B5"/>
    <w:rsid w:val="00562798"/>
    <w:rsid w:val="00562BD5"/>
    <w:rsid w:val="00563278"/>
    <w:rsid w:val="00564F80"/>
    <w:rsid w:val="00571C43"/>
    <w:rsid w:val="0058540D"/>
    <w:rsid w:val="005903DA"/>
    <w:rsid w:val="005970A2"/>
    <w:rsid w:val="005A1F16"/>
    <w:rsid w:val="005A6D12"/>
    <w:rsid w:val="005B2202"/>
    <w:rsid w:val="005C3B34"/>
    <w:rsid w:val="005C6ED7"/>
    <w:rsid w:val="005D152A"/>
    <w:rsid w:val="005D230B"/>
    <w:rsid w:val="005D2F35"/>
    <w:rsid w:val="005E2506"/>
    <w:rsid w:val="005F3144"/>
    <w:rsid w:val="005F65D6"/>
    <w:rsid w:val="00616E7D"/>
    <w:rsid w:val="00617F79"/>
    <w:rsid w:val="0062024B"/>
    <w:rsid w:val="006225E7"/>
    <w:rsid w:val="00623C77"/>
    <w:rsid w:val="00645376"/>
    <w:rsid w:val="00646327"/>
    <w:rsid w:val="0065229B"/>
    <w:rsid w:val="00654B64"/>
    <w:rsid w:val="0065597F"/>
    <w:rsid w:val="00670462"/>
    <w:rsid w:val="0068070F"/>
    <w:rsid w:val="00682F88"/>
    <w:rsid w:val="00683AFB"/>
    <w:rsid w:val="0068570D"/>
    <w:rsid w:val="00685F11"/>
    <w:rsid w:val="006903BC"/>
    <w:rsid w:val="006A00D0"/>
    <w:rsid w:val="006A7295"/>
    <w:rsid w:val="006B1AE8"/>
    <w:rsid w:val="006B3A46"/>
    <w:rsid w:val="006B4E43"/>
    <w:rsid w:val="006C3C48"/>
    <w:rsid w:val="006C44C1"/>
    <w:rsid w:val="006C6C9D"/>
    <w:rsid w:val="006C6CC6"/>
    <w:rsid w:val="006D4D90"/>
    <w:rsid w:val="006E5B93"/>
    <w:rsid w:val="006F4E16"/>
    <w:rsid w:val="006F677E"/>
    <w:rsid w:val="007103C4"/>
    <w:rsid w:val="00710828"/>
    <w:rsid w:val="00713D98"/>
    <w:rsid w:val="007162A9"/>
    <w:rsid w:val="00733F0A"/>
    <w:rsid w:val="00735060"/>
    <w:rsid w:val="00740C75"/>
    <w:rsid w:val="007475A9"/>
    <w:rsid w:val="00755644"/>
    <w:rsid w:val="0075619C"/>
    <w:rsid w:val="007776C2"/>
    <w:rsid w:val="0078773D"/>
    <w:rsid w:val="00790277"/>
    <w:rsid w:val="007A7312"/>
    <w:rsid w:val="007C2150"/>
    <w:rsid w:val="007C2577"/>
    <w:rsid w:val="007C5E6D"/>
    <w:rsid w:val="007C67C6"/>
    <w:rsid w:val="007E17FA"/>
    <w:rsid w:val="007F38AC"/>
    <w:rsid w:val="00800B78"/>
    <w:rsid w:val="00802524"/>
    <w:rsid w:val="00811D5F"/>
    <w:rsid w:val="008126F8"/>
    <w:rsid w:val="00835544"/>
    <w:rsid w:val="008420E7"/>
    <w:rsid w:val="008461A4"/>
    <w:rsid w:val="00866C87"/>
    <w:rsid w:val="00875A86"/>
    <w:rsid w:val="008842C9"/>
    <w:rsid w:val="0089322E"/>
    <w:rsid w:val="00897DE0"/>
    <w:rsid w:val="008C76D0"/>
    <w:rsid w:val="008D0FE7"/>
    <w:rsid w:val="008D7FA4"/>
    <w:rsid w:val="008E2F64"/>
    <w:rsid w:val="008E3715"/>
    <w:rsid w:val="008F4746"/>
    <w:rsid w:val="008F6B59"/>
    <w:rsid w:val="008F7A33"/>
    <w:rsid w:val="00901D97"/>
    <w:rsid w:val="00904DD1"/>
    <w:rsid w:val="00910E81"/>
    <w:rsid w:val="00914C84"/>
    <w:rsid w:val="0091632D"/>
    <w:rsid w:val="0092125C"/>
    <w:rsid w:val="00937352"/>
    <w:rsid w:val="009402C6"/>
    <w:rsid w:val="00942CC4"/>
    <w:rsid w:val="00946911"/>
    <w:rsid w:val="00955656"/>
    <w:rsid w:val="00956F7A"/>
    <w:rsid w:val="00961D70"/>
    <w:rsid w:val="009728F1"/>
    <w:rsid w:val="00980962"/>
    <w:rsid w:val="009A2EEF"/>
    <w:rsid w:val="009A5056"/>
    <w:rsid w:val="009B66D4"/>
    <w:rsid w:val="009C62DF"/>
    <w:rsid w:val="009D14D0"/>
    <w:rsid w:val="009D3334"/>
    <w:rsid w:val="009D4806"/>
    <w:rsid w:val="009D5285"/>
    <w:rsid w:val="009D61BA"/>
    <w:rsid w:val="009E55F6"/>
    <w:rsid w:val="009E7661"/>
    <w:rsid w:val="009F0170"/>
    <w:rsid w:val="009F4761"/>
    <w:rsid w:val="00A00F45"/>
    <w:rsid w:val="00A1589E"/>
    <w:rsid w:val="00A173A1"/>
    <w:rsid w:val="00A2592A"/>
    <w:rsid w:val="00A2749C"/>
    <w:rsid w:val="00A31C7D"/>
    <w:rsid w:val="00A408ED"/>
    <w:rsid w:val="00A411C8"/>
    <w:rsid w:val="00A4508F"/>
    <w:rsid w:val="00A5210B"/>
    <w:rsid w:val="00A527A6"/>
    <w:rsid w:val="00A677EE"/>
    <w:rsid w:val="00A67C42"/>
    <w:rsid w:val="00A70476"/>
    <w:rsid w:val="00A72D5F"/>
    <w:rsid w:val="00A81BFB"/>
    <w:rsid w:val="00A84DB5"/>
    <w:rsid w:val="00A86D8E"/>
    <w:rsid w:val="00A87EAA"/>
    <w:rsid w:val="00A921F9"/>
    <w:rsid w:val="00A930B2"/>
    <w:rsid w:val="00AA1671"/>
    <w:rsid w:val="00AA18EC"/>
    <w:rsid w:val="00AB466E"/>
    <w:rsid w:val="00AD2F49"/>
    <w:rsid w:val="00AE0CAF"/>
    <w:rsid w:val="00AE0FD7"/>
    <w:rsid w:val="00AF06D9"/>
    <w:rsid w:val="00AF34B8"/>
    <w:rsid w:val="00AF50F0"/>
    <w:rsid w:val="00B0115D"/>
    <w:rsid w:val="00B01863"/>
    <w:rsid w:val="00B04D82"/>
    <w:rsid w:val="00B17409"/>
    <w:rsid w:val="00B31EBE"/>
    <w:rsid w:val="00B3672C"/>
    <w:rsid w:val="00B45363"/>
    <w:rsid w:val="00B52257"/>
    <w:rsid w:val="00B5529C"/>
    <w:rsid w:val="00B60604"/>
    <w:rsid w:val="00B8554B"/>
    <w:rsid w:val="00B90506"/>
    <w:rsid w:val="00B95703"/>
    <w:rsid w:val="00B9664C"/>
    <w:rsid w:val="00BA1F99"/>
    <w:rsid w:val="00BA5245"/>
    <w:rsid w:val="00BA6634"/>
    <w:rsid w:val="00BC3E88"/>
    <w:rsid w:val="00BC7BFD"/>
    <w:rsid w:val="00BD4ABB"/>
    <w:rsid w:val="00BE163C"/>
    <w:rsid w:val="00BE6849"/>
    <w:rsid w:val="00BF4BB6"/>
    <w:rsid w:val="00BF5125"/>
    <w:rsid w:val="00C020E2"/>
    <w:rsid w:val="00C03DD6"/>
    <w:rsid w:val="00C12A3E"/>
    <w:rsid w:val="00C25F9B"/>
    <w:rsid w:val="00C30B53"/>
    <w:rsid w:val="00C30EB7"/>
    <w:rsid w:val="00C34906"/>
    <w:rsid w:val="00C35FB7"/>
    <w:rsid w:val="00C47228"/>
    <w:rsid w:val="00C51387"/>
    <w:rsid w:val="00C54D1A"/>
    <w:rsid w:val="00C55C66"/>
    <w:rsid w:val="00C633FC"/>
    <w:rsid w:val="00C6673D"/>
    <w:rsid w:val="00C6769B"/>
    <w:rsid w:val="00C72228"/>
    <w:rsid w:val="00C8317E"/>
    <w:rsid w:val="00C84C19"/>
    <w:rsid w:val="00C93195"/>
    <w:rsid w:val="00CA6D7C"/>
    <w:rsid w:val="00CC0C39"/>
    <w:rsid w:val="00CC0D2D"/>
    <w:rsid w:val="00CC371E"/>
    <w:rsid w:val="00CC4739"/>
    <w:rsid w:val="00CC6CDA"/>
    <w:rsid w:val="00CD6E96"/>
    <w:rsid w:val="00D00750"/>
    <w:rsid w:val="00D01BAA"/>
    <w:rsid w:val="00D12FE5"/>
    <w:rsid w:val="00D13FA5"/>
    <w:rsid w:val="00D16ADD"/>
    <w:rsid w:val="00D26410"/>
    <w:rsid w:val="00D27A5B"/>
    <w:rsid w:val="00D30F2B"/>
    <w:rsid w:val="00D41715"/>
    <w:rsid w:val="00D4301D"/>
    <w:rsid w:val="00D45A8D"/>
    <w:rsid w:val="00D52726"/>
    <w:rsid w:val="00D64768"/>
    <w:rsid w:val="00D7001D"/>
    <w:rsid w:val="00D72584"/>
    <w:rsid w:val="00D72614"/>
    <w:rsid w:val="00D74B91"/>
    <w:rsid w:val="00D83502"/>
    <w:rsid w:val="00D8718A"/>
    <w:rsid w:val="00D924F3"/>
    <w:rsid w:val="00D941DE"/>
    <w:rsid w:val="00DA13A0"/>
    <w:rsid w:val="00DC362E"/>
    <w:rsid w:val="00DD02B8"/>
    <w:rsid w:val="00DD7A54"/>
    <w:rsid w:val="00DE47AC"/>
    <w:rsid w:val="00DF6C27"/>
    <w:rsid w:val="00E116DB"/>
    <w:rsid w:val="00E245AD"/>
    <w:rsid w:val="00E31BBA"/>
    <w:rsid w:val="00E4359A"/>
    <w:rsid w:val="00E44FDB"/>
    <w:rsid w:val="00E456CD"/>
    <w:rsid w:val="00E45DA7"/>
    <w:rsid w:val="00E549F3"/>
    <w:rsid w:val="00E560B5"/>
    <w:rsid w:val="00E614DC"/>
    <w:rsid w:val="00E66D6F"/>
    <w:rsid w:val="00E700B9"/>
    <w:rsid w:val="00E77D65"/>
    <w:rsid w:val="00E84E56"/>
    <w:rsid w:val="00E8575E"/>
    <w:rsid w:val="00E866AE"/>
    <w:rsid w:val="00E867CF"/>
    <w:rsid w:val="00E900FA"/>
    <w:rsid w:val="00E96401"/>
    <w:rsid w:val="00EC1D03"/>
    <w:rsid w:val="00EC2EE2"/>
    <w:rsid w:val="00ED50B0"/>
    <w:rsid w:val="00EE171A"/>
    <w:rsid w:val="00EE714A"/>
    <w:rsid w:val="00EF5C01"/>
    <w:rsid w:val="00F076A7"/>
    <w:rsid w:val="00F25B17"/>
    <w:rsid w:val="00F30D2D"/>
    <w:rsid w:val="00F330D2"/>
    <w:rsid w:val="00F339B7"/>
    <w:rsid w:val="00F47014"/>
    <w:rsid w:val="00F477E3"/>
    <w:rsid w:val="00F54C51"/>
    <w:rsid w:val="00F5754D"/>
    <w:rsid w:val="00F6002E"/>
    <w:rsid w:val="00F651BC"/>
    <w:rsid w:val="00F728F0"/>
    <w:rsid w:val="00F74E04"/>
    <w:rsid w:val="00F75A73"/>
    <w:rsid w:val="00F801DE"/>
    <w:rsid w:val="00F82D05"/>
    <w:rsid w:val="00F8438A"/>
    <w:rsid w:val="00F86F7C"/>
    <w:rsid w:val="00F872EB"/>
    <w:rsid w:val="00FA4EA3"/>
    <w:rsid w:val="00FB0103"/>
    <w:rsid w:val="00FB39B0"/>
    <w:rsid w:val="00FB775D"/>
    <w:rsid w:val="00FC3452"/>
    <w:rsid w:val="00FC42A2"/>
    <w:rsid w:val="00FE1D54"/>
    <w:rsid w:val="00FE443E"/>
    <w:rsid w:val="00FE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39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link w:val="10"/>
    <w:uiPriority w:val="9"/>
    <w:qFormat/>
    <w:rsid w:val="00A2749C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0C39"/>
    <w:rPr>
      <w:rFonts w:cs="Times New Roman"/>
      <w:color w:val="0000FF"/>
      <w:u w:val="single"/>
    </w:rPr>
  </w:style>
  <w:style w:type="paragraph" w:customStyle="1" w:styleId="Default">
    <w:name w:val="Default"/>
    <w:rsid w:val="00CC0C39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4">
    <w:name w:val="No Spacing"/>
    <w:qFormat/>
    <w:rsid w:val="00CC0C39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rsid w:val="0001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0A607C"/>
    <w:rPr>
      <w:rFonts w:ascii="Calibri" w:hAnsi="Calibri" w:cs="Calibri"/>
      <w:sz w:val="22"/>
      <w:szCs w:val="22"/>
      <w:lang w:eastAsia="ar-SA"/>
    </w:rPr>
  </w:style>
  <w:style w:type="paragraph" w:styleId="a8">
    <w:name w:val="footer"/>
    <w:basedOn w:val="a"/>
    <w:link w:val="a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rsid w:val="000A607C"/>
    <w:rPr>
      <w:rFonts w:ascii="Calibri" w:hAnsi="Calibri" w:cs="Calibri"/>
      <w:sz w:val="22"/>
      <w:szCs w:val="22"/>
      <w:lang w:eastAsia="ar-SA"/>
    </w:rPr>
  </w:style>
  <w:style w:type="character" w:styleId="aa">
    <w:name w:val="Strong"/>
    <w:uiPriority w:val="22"/>
    <w:qFormat/>
    <w:rsid w:val="00117DA9"/>
    <w:rPr>
      <w:b/>
      <w:bCs/>
    </w:rPr>
  </w:style>
  <w:style w:type="character" w:styleId="ab">
    <w:name w:val="annotation reference"/>
    <w:rsid w:val="00E44FDB"/>
    <w:rPr>
      <w:sz w:val="16"/>
      <w:szCs w:val="16"/>
    </w:rPr>
  </w:style>
  <w:style w:type="paragraph" w:styleId="ac">
    <w:name w:val="annotation text"/>
    <w:basedOn w:val="a"/>
    <w:link w:val="ad"/>
    <w:rsid w:val="00E44FDB"/>
    <w:rPr>
      <w:sz w:val="20"/>
      <w:szCs w:val="20"/>
    </w:rPr>
  </w:style>
  <w:style w:type="character" w:customStyle="1" w:styleId="ad">
    <w:name w:val="Текст примечания Знак"/>
    <w:link w:val="ac"/>
    <w:rsid w:val="00E44FDB"/>
    <w:rPr>
      <w:rFonts w:ascii="Calibri" w:hAnsi="Calibri" w:cs="Calibri"/>
      <w:lang w:eastAsia="ar-SA"/>
    </w:rPr>
  </w:style>
  <w:style w:type="paragraph" w:styleId="ae">
    <w:name w:val="annotation subject"/>
    <w:basedOn w:val="ac"/>
    <w:next w:val="ac"/>
    <w:link w:val="af"/>
    <w:rsid w:val="00E44FDB"/>
    <w:rPr>
      <w:b/>
      <w:bCs/>
    </w:rPr>
  </w:style>
  <w:style w:type="character" w:customStyle="1" w:styleId="af">
    <w:name w:val="Тема примечания Знак"/>
    <w:link w:val="ae"/>
    <w:rsid w:val="00E44FDB"/>
    <w:rPr>
      <w:rFonts w:ascii="Calibri" w:hAnsi="Calibri" w:cs="Calibri"/>
      <w:b/>
      <w:bCs/>
      <w:lang w:eastAsia="ar-SA"/>
    </w:rPr>
  </w:style>
  <w:style w:type="paragraph" w:styleId="af0">
    <w:name w:val="Balloon Text"/>
    <w:basedOn w:val="a"/>
    <w:link w:val="af1"/>
    <w:rsid w:val="00E4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E44FDB"/>
    <w:rPr>
      <w:rFonts w:ascii="Tahoma" w:hAnsi="Tahoma" w:cs="Tahoma"/>
      <w:sz w:val="16"/>
      <w:szCs w:val="16"/>
      <w:lang w:eastAsia="ar-SA"/>
    </w:rPr>
  </w:style>
  <w:style w:type="paragraph" w:styleId="af2">
    <w:name w:val="Body Text Indent"/>
    <w:basedOn w:val="a"/>
    <w:link w:val="af3"/>
    <w:uiPriority w:val="99"/>
    <w:rsid w:val="001C5A86"/>
    <w:pPr>
      <w:suppressAutoHyphens w:val="0"/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  <w:lang w:eastAsia="ru-RU"/>
    </w:rPr>
  </w:style>
  <w:style w:type="character" w:customStyle="1" w:styleId="af3">
    <w:name w:val="Основной текст с отступом Знак"/>
    <w:link w:val="af2"/>
    <w:uiPriority w:val="99"/>
    <w:rsid w:val="001C5A86"/>
    <w:rPr>
      <w:sz w:val="18"/>
      <w:szCs w:val="18"/>
    </w:rPr>
  </w:style>
  <w:style w:type="paragraph" w:styleId="af4">
    <w:name w:val="List Paragraph"/>
    <w:basedOn w:val="a"/>
    <w:uiPriority w:val="34"/>
    <w:qFormat/>
    <w:rsid w:val="00682F88"/>
    <w:pPr>
      <w:ind w:left="720"/>
      <w:contextualSpacing/>
    </w:pPr>
  </w:style>
  <w:style w:type="character" w:customStyle="1" w:styleId="apple-converted-space">
    <w:name w:val="apple-converted-space"/>
    <w:basedOn w:val="a0"/>
    <w:rsid w:val="004761D5"/>
  </w:style>
  <w:style w:type="character" w:customStyle="1" w:styleId="10">
    <w:name w:val="Заголовок 1 Знак"/>
    <w:basedOn w:val="a0"/>
    <w:link w:val="1"/>
    <w:uiPriority w:val="9"/>
    <w:rsid w:val="00A2749C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llersport54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CF9F6-7509-4CD5-9A8C-3687C5D2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14268</CharactersWithSpaces>
  <SharedDoc>false</SharedDoc>
  <HLinks>
    <vt:vector size="12" baseType="variant"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mailto:fya76@mail.ru</vt:lpwstr>
      </vt:variant>
      <vt:variant>
        <vt:lpwstr/>
      </vt:variant>
      <vt:variant>
        <vt:i4>69075041</vt:i4>
      </vt:variant>
      <vt:variant>
        <vt:i4>0</vt:i4>
      </vt:variant>
      <vt:variant>
        <vt:i4>0</vt:i4>
      </vt:variant>
      <vt:variant>
        <vt:i4>5</vt:i4>
      </vt:variant>
      <vt:variant>
        <vt:lpwstr>mailto:art-sakte@yandex.ru.не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cp:lastModifiedBy>Владимир</cp:lastModifiedBy>
  <cp:revision>12</cp:revision>
  <cp:lastPrinted>2021-02-01T07:11:00Z</cp:lastPrinted>
  <dcterms:created xsi:type="dcterms:W3CDTF">2020-11-12T06:50:00Z</dcterms:created>
  <dcterms:modified xsi:type="dcterms:W3CDTF">2021-02-20T17:10:00Z</dcterms:modified>
</cp:coreProperties>
</file>