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38"/>
        <w:gridCol w:w="496"/>
        <w:gridCol w:w="4537"/>
      </w:tblGrid>
      <w:tr w:rsidR="00206F8C" w:rsidRPr="0092125C" w:rsidTr="00A6136E">
        <w:tc>
          <w:tcPr>
            <w:tcW w:w="4538" w:type="dxa"/>
            <w:shd w:val="clear" w:color="auto" w:fill="auto"/>
          </w:tcPr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</w:t>
            </w: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Президент РОО «Новосибирская Федерация Роллер Спорта</w:t>
            </w: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В. А. Самуйлов   </w:t>
            </w: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«____»__________________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г.             </w:t>
            </w:r>
          </w:p>
        </w:tc>
        <w:tc>
          <w:tcPr>
            <w:tcW w:w="496" w:type="dxa"/>
            <w:shd w:val="clear" w:color="auto" w:fill="auto"/>
          </w:tcPr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206F8C" w:rsidRPr="0092125C" w:rsidRDefault="00206F8C" w:rsidP="00A61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физической культуры и спорта мэрии города Новосибирска</w:t>
            </w:r>
          </w:p>
          <w:p w:rsidR="00206F8C" w:rsidRPr="0092125C" w:rsidRDefault="00206F8C" w:rsidP="00A613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A6136E">
            <w:pPr>
              <w:shd w:val="clear" w:color="auto" w:fill="FFFFFF"/>
              <w:snapToGrid w:val="0"/>
              <w:spacing w:after="0" w:line="240" w:lineRule="auto"/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</w:pPr>
            <w:r w:rsidRPr="0092125C">
              <w:rPr>
                <w:rStyle w:val="aa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_______________А.В. Толоконский</w:t>
            </w:r>
          </w:p>
          <w:p w:rsidR="00206F8C" w:rsidRPr="0092125C" w:rsidRDefault="00206F8C" w:rsidP="00A6136E">
            <w:pPr>
              <w:shd w:val="clear" w:color="auto" w:fill="FFFFFF"/>
              <w:snapToGrid w:val="0"/>
              <w:spacing w:after="0" w:line="240" w:lineRule="auto"/>
              <w:rPr>
                <w:rStyle w:val="aa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«____»__________________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6F8C" w:rsidRPr="0092125C" w:rsidTr="00A6136E">
        <w:tc>
          <w:tcPr>
            <w:tcW w:w="4538" w:type="dxa"/>
            <w:shd w:val="clear" w:color="auto" w:fill="auto"/>
          </w:tcPr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МБУ СО</w:t>
            </w:r>
            <w:r w:rsidR="0065597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«Темп»</w:t>
            </w:r>
          </w:p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О.Е. Бочаров </w:t>
            </w:r>
          </w:p>
          <w:p w:rsidR="00206F8C" w:rsidRPr="0092125C" w:rsidRDefault="00206F8C" w:rsidP="00A6136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«___»_________________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92125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96" w:type="dxa"/>
            <w:shd w:val="clear" w:color="auto" w:fill="auto"/>
          </w:tcPr>
          <w:p w:rsidR="00206F8C" w:rsidRPr="0092125C" w:rsidRDefault="00206F8C" w:rsidP="00A61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  <w:shd w:val="clear" w:color="auto" w:fill="auto"/>
          </w:tcPr>
          <w:p w:rsidR="00206F8C" w:rsidRPr="0092125C" w:rsidRDefault="00206F8C" w:rsidP="00206F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rPr>
          <w:rFonts w:ascii="Times New Roman" w:hAnsi="Times New Roman" w:cs="Times New Roman"/>
        </w:rPr>
      </w:pPr>
    </w:p>
    <w:p w:rsidR="00206F8C" w:rsidRPr="0092125C" w:rsidRDefault="00206F8C" w:rsidP="00206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F8C" w:rsidRPr="0092125C" w:rsidRDefault="00206F8C" w:rsidP="00206F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F8C" w:rsidRPr="0092125C" w:rsidRDefault="00DA2598" w:rsidP="00EF5C01">
      <w:pPr>
        <w:pStyle w:val="Default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ПОЛОЖЕНИЕ</w:t>
      </w:r>
    </w:p>
    <w:p w:rsidR="00206F8C" w:rsidRPr="0092125C" w:rsidRDefault="00206F8C" w:rsidP="00206F8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125C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DA2598">
        <w:rPr>
          <w:rFonts w:ascii="Times New Roman" w:hAnsi="Times New Roman" w:cs="Times New Roman"/>
          <w:b/>
          <w:sz w:val="32"/>
          <w:szCs w:val="32"/>
        </w:rPr>
        <w:t xml:space="preserve">Кубка города </w:t>
      </w:r>
      <w:r w:rsidRPr="00B561D4">
        <w:rPr>
          <w:rFonts w:ascii="Times New Roman" w:hAnsi="Times New Roman" w:cs="Times New Roman"/>
          <w:b/>
          <w:sz w:val="32"/>
          <w:szCs w:val="32"/>
        </w:rPr>
        <w:t>Новосибирска по фигурному катанию на роликовых коньках</w:t>
      </w:r>
    </w:p>
    <w:p w:rsidR="00206F8C" w:rsidRPr="0092125C" w:rsidRDefault="00206F8C" w:rsidP="00206F8C">
      <w:pPr>
        <w:pStyle w:val="Default"/>
        <w:jc w:val="both"/>
        <w:rPr>
          <w:rFonts w:cs="Times New Roman"/>
          <w:sz w:val="28"/>
          <w:szCs w:val="28"/>
        </w:rPr>
      </w:pPr>
    </w:p>
    <w:p w:rsidR="00206F8C" w:rsidRDefault="00206F8C" w:rsidP="00206F8C">
      <w:pPr>
        <w:pStyle w:val="Default"/>
        <w:jc w:val="both"/>
        <w:rPr>
          <w:rFonts w:cs="Times New Roman"/>
        </w:rPr>
      </w:pPr>
    </w:p>
    <w:p w:rsidR="00EF5C01" w:rsidRPr="0092125C" w:rsidRDefault="00EF5C01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both"/>
        <w:rPr>
          <w:rFonts w:cs="Times New Roman"/>
        </w:rPr>
      </w:pPr>
    </w:p>
    <w:p w:rsidR="00206F8C" w:rsidRPr="0092125C" w:rsidRDefault="00206F8C" w:rsidP="00206F8C">
      <w:pPr>
        <w:pStyle w:val="Default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г. Новосибирск</w:t>
      </w:r>
    </w:p>
    <w:p w:rsidR="0078773D" w:rsidRDefault="00206F8C" w:rsidP="00206F8C">
      <w:pPr>
        <w:pStyle w:val="Default"/>
        <w:jc w:val="center"/>
      </w:pPr>
      <w:r>
        <w:rPr>
          <w:rFonts w:cs="Times New Roman"/>
          <w:b/>
          <w:sz w:val="28"/>
          <w:szCs w:val="28"/>
        </w:rPr>
        <w:t>2019</w:t>
      </w:r>
      <w:r w:rsidR="0078773D">
        <w:br w:type="page"/>
      </w:r>
    </w:p>
    <w:p w:rsidR="00616E7D" w:rsidRPr="0092125C" w:rsidRDefault="00A930B2" w:rsidP="002F6BEF">
      <w:pPr>
        <w:pStyle w:val="Default"/>
        <w:numPr>
          <w:ilvl w:val="0"/>
          <w:numId w:val="25"/>
        </w:numPr>
        <w:ind w:left="0" w:firstLine="0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lastRenderedPageBreak/>
        <w:t>ОБЩИЕ ПОЛОЖЕНИЯ</w:t>
      </w:r>
    </w:p>
    <w:p w:rsidR="00A930B2" w:rsidRPr="0092125C" w:rsidRDefault="00962E09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Кубок</w:t>
      </w:r>
      <w:r w:rsidR="00562798" w:rsidRPr="0092125C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735060" w:rsidRPr="0092125C">
        <w:rPr>
          <w:rFonts w:ascii="Times New Roman" w:hAnsi="Times New Roman" w:cs="Times New Roman"/>
          <w:sz w:val="28"/>
          <w:szCs w:val="28"/>
        </w:rPr>
        <w:t>Новосибирска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по </w:t>
      </w:r>
      <w:r w:rsidR="00562798" w:rsidRPr="0092125C">
        <w:rPr>
          <w:rFonts w:ascii="Times New Roman" w:hAnsi="Times New Roman" w:cs="Times New Roman"/>
          <w:sz w:val="28"/>
          <w:szCs w:val="28"/>
        </w:rPr>
        <w:t>фигурному катанию на роликовых коньках</w:t>
      </w:r>
      <w:r w:rsidR="0068070F" w:rsidRPr="0092125C">
        <w:rPr>
          <w:rFonts w:ascii="Times New Roman" w:hAnsi="Times New Roman" w:cs="Times New Roman"/>
          <w:sz w:val="28"/>
          <w:szCs w:val="28"/>
        </w:rPr>
        <w:t>,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021C98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A930B2" w:rsidRPr="0092125C">
        <w:rPr>
          <w:rFonts w:ascii="Times New Roman" w:hAnsi="Times New Roman" w:cs="Times New Roman"/>
          <w:sz w:val="28"/>
          <w:szCs w:val="28"/>
        </w:rPr>
        <w:t>(далее – Соревнования)</w:t>
      </w:r>
      <w:r w:rsidR="00021C98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914C84" w:rsidRPr="0092125C">
        <w:rPr>
          <w:rFonts w:ascii="Times New Roman" w:hAnsi="Times New Roman" w:cs="Times New Roman"/>
          <w:sz w:val="28"/>
          <w:szCs w:val="28"/>
        </w:rPr>
        <w:t>проводится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с целью развития </w:t>
      </w:r>
      <w:r w:rsidR="00562798" w:rsidRPr="0092125C">
        <w:rPr>
          <w:rFonts w:ascii="Times New Roman" w:hAnsi="Times New Roman" w:cs="Times New Roman"/>
          <w:sz w:val="28"/>
          <w:szCs w:val="28"/>
        </w:rPr>
        <w:t xml:space="preserve">Роллер Спорта </w:t>
      </w:r>
      <w:r w:rsidR="00A930B2" w:rsidRPr="0092125C">
        <w:rPr>
          <w:rFonts w:ascii="Times New Roman" w:hAnsi="Times New Roman" w:cs="Times New Roman"/>
          <w:sz w:val="28"/>
          <w:szCs w:val="28"/>
        </w:rPr>
        <w:t>в городе Новосибирске и Новосибирской области.</w:t>
      </w:r>
    </w:p>
    <w:p w:rsidR="00A930B2" w:rsidRPr="0092125C" w:rsidRDefault="00A930B2" w:rsidP="002F6BEF">
      <w:pPr>
        <w:pStyle w:val="Default"/>
        <w:ind w:firstLine="709"/>
        <w:jc w:val="both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>Основными задачами являются:</w:t>
      </w:r>
    </w:p>
    <w:p w:rsidR="00A930B2" w:rsidRPr="0092125C" w:rsidRDefault="00E96401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-</w:t>
      </w:r>
      <w:r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A930B2" w:rsidRPr="0092125C">
        <w:rPr>
          <w:rFonts w:ascii="Times New Roman" w:hAnsi="Times New Roman" w:cs="Times New Roman"/>
          <w:sz w:val="28"/>
          <w:szCs w:val="28"/>
        </w:rPr>
        <w:t>выявление сильнейших спортсменов</w:t>
      </w:r>
      <w:r w:rsidR="00562798" w:rsidRPr="0092125C">
        <w:rPr>
          <w:rFonts w:ascii="Times New Roman" w:hAnsi="Times New Roman" w:cs="Times New Roman"/>
          <w:sz w:val="28"/>
          <w:szCs w:val="28"/>
        </w:rPr>
        <w:t xml:space="preserve"> города Новосибирска</w:t>
      </w:r>
      <w:r w:rsidR="00A930B2" w:rsidRPr="0092125C">
        <w:rPr>
          <w:rFonts w:ascii="Times New Roman" w:hAnsi="Times New Roman" w:cs="Times New Roman"/>
          <w:sz w:val="28"/>
          <w:szCs w:val="28"/>
        </w:rPr>
        <w:t>;</w:t>
      </w:r>
    </w:p>
    <w:p w:rsidR="00562798" w:rsidRPr="0092125C" w:rsidRDefault="00562798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выполнение юношеских и спортивных разрядов;</w:t>
      </w:r>
    </w:p>
    <w:p w:rsidR="00562798" w:rsidRPr="0092125C" w:rsidRDefault="00562798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повышение спортивного мастерства;</w:t>
      </w:r>
    </w:p>
    <w:p w:rsidR="00562798" w:rsidRPr="0092125C" w:rsidRDefault="00562798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создания здоровой конкурентной борьбы и развития спортивного духа среди любителей роллер спорта;</w:t>
      </w:r>
    </w:p>
    <w:p w:rsidR="00A930B2" w:rsidRPr="0092125C" w:rsidRDefault="00A930B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пропаганда активного и здорового образа жизни среди молодежи;</w:t>
      </w:r>
    </w:p>
    <w:p w:rsidR="00562798" w:rsidRPr="0092125C" w:rsidRDefault="00A930B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привлечение детей и подростков к систематическим занятиям спортом</w:t>
      </w:r>
      <w:r w:rsidR="00562798" w:rsidRPr="009212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2EEF" w:rsidRPr="0092125C" w:rsidRDefault="009A2EEF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eastAsia="Times New Roman CYR" w:hAnsi="Times New Roman" w:cs="Times New Roman"/>
          <w:sz w:val="28"/>
          <w:szCs w:val="28"/>
        </w:rPr>
        <w:t xml:space="preserve">  </w:t>
      </w:r>
    </w:p>
    <w:p w:rsidR="00616E7D" w:rsidRPr="0092125C" w:rsidRDefault="00A930B2" w:rsidP="002F6BEF">
      <w:pPr>
        <w:pStyle w:val="Default"/>
        <w:numPr>
          <w:ilvl w:val="0"/>
          <w:numId w:val="25"/>
        </w:numPr>
        <w:ind w:left="0" w:firstLine="0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МЕСТО И СРОКИ ПРОВЕДЕНИЯ СОРЕВНОВАНИЙ</w:t>
      </w:r>
    </w:p>
    <w:p w:rsidR="00F94DAD" w:rsidRDefault="00562798" w:rsidP="00F94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Дата проведения:</w:t>
      </w:r>
      <w:r w:rsidR="00F74E04"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962E09">
        <w:rPr>
          <w:rFonts w:ascii="Times New Roman" w:hAnsi="Times New Roman" w:cs="Times New Roman"/>
          <w:sz w:val="28"/>
          <w:szCs w:val="28"/>
        </w:rPr>
        <w:t>20</w:t>
      </w:r>
      <w:r w:rsidR="007B430B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206F8C" w:rsidRPr="004858F3">
        <w:rPr>
          <w:rFonts w:ascii="Times New Roman" w:hAnsi="Times New Roman" w:cs="Times New Roman"/>
          <w:sz w:val="28"/>
          <w:szCs w:val="28"/>
        </w:rPr>
        <w:t xml:space="preserve"> 2019</w:t>
      </w:r>
    </w:p>
    <w:p w:rsidR="00F94DAD" w:rsidRPr="0092125C" w:rsidRDefault="00562798" w:rsidP="00F94D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26010D" w:rsidRPr="004858F3">
        <w:rPr>
          <w:rFonts w:ascii="Times New Roman" w:hAnsi="Times New Roman" w:cs="Times New Roman"/>
        </w:rPr>
        <w:t xml:space="preserve"> </w:t>
      </w:r>
      <w:r w:rsidRPr="004858F3">
        <w:rPr>
          <w:rFonts w:ascii="Times New Roman" w:hAnsi="Times New Roman" w:cs="Times New Roman"/>
          <w:sz w:val="28"/>
          <w:szCs w:val="28"/>
        </w:rPr>
        <w:t>спортивный</w:t>
      </w:r>
      <w:r w:rsidR="0026010D" w:rsidRPr="004858F3">
        <w:rPr>
          <w:rFonts w:ascii="Times New Roman" w:hAnsi="Times New Roman" w:cs="Times New Roman"/>
          <w:sz w:val="28"/>
          <w:szCs w:val="28"/>
        </w:rPr>
        <w:t xml:space="preserve"> комплекс </w:t>
      </w:r>
      <w:r w:rsidR="00F94DAD">
        <w:rPr>
          <w:rFonts w:ascii="Times New Roman" w:hAnsi="Times New Roman" w:cs="Times New Roman"/>
          <w:sz w:val="28"/>
          <w:szCs w:val="28"/>
        </w:rPr>
        <w:t>МБУ СОК «Темп».</w:t>
      </w:r>
    </w:p>
    <w:p w:rsidR="00A930B2" w:rsidRPr="004858F3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Время</w:t>
      </w:r>
      <w:r w:rsidR="00682F88" w:rsidRPr="004858F3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4858F3">
        <w:rPr>
          <w:rFonts w:ascii="Times New Roman" w:hAnsi="Times New Roman" w:cs="Times New Roman"/>
          <w:sz w:val="28"/>
          <w:szCs w:val="28"/>
        </w:rPr>
        <w:t>: с 11:</w:t>
      </w:r>
      <w:r w:rsidR="007B430B">
        <w:rPr>
          <w:rFonts w:ascii="Times New Roman" w:hAnsi="Times New Roman" w:cs="Times New Roman"/>
          <w:sz w:val="28"/>
          <w:szCs w:val="28"/>
        </w:rPr>
        <w:t>3</w:t>
      </w:r>
      <w:r w:rsidRPr="004858F3">
        <w:rPr>
          <w:rFonts w:ascii="Times New Roman" w:hAnsi="Times New Roman" w:cs="Times New Roman"/>
          <w:sz w:val="28"/>
          <w:szCs w:val="28"/>
        </w:rPr>
        <w:t xml:space="preserve">0 до </w:t>
      </w:r>
      <w:r w:rsidR="00206F8C" w:rsidRPr="004858F3">
        <w:rPr>
          <w:rFonts w:ascii="Times New Roman" w:hAnsi="Times New Roman" w:cs="Times New Roman"/>
          <w:sz w:val="28"/>
          <w:szCs w:val="28"/>
        </w:rPr>
        <w:t>16</w:t>
      </w:r>
      <w:r w:rsidRPr="004858F3">
        <w:rPr>
          <w:rFonts w:ascii="Times New Roman" w:hAnsi="Times New Roman" w:cs="Times New Roman"/>
          <w:sz w:val="28"/>
          <w:szCs w:val="28"/>
        </w:rPr>
        <w:t>:</w:t>
      </w:r>
      <w:r w:rsidR="00206F8C" w:rsidRPr="004858F3">
        <w:rPr>
          <w:rFonts w:ascii="Times New Roman" w:hAnsi="Times New Roman" w:cs="Times New Roman"/>
          <w:sz w:val="28"/>
          <w:szCs w:val="28"/>
        </w:rPr>
        <w:t>3</w:t>
      </w:r>
      <w:r w:rsidRPr="004858F3">
        <w:rPr>
          <w:rFonts w:ascii="Times New Roman" w:hAnsi="Times New Roman" w:cs="Times New Roman"/>
          <w:sz w:val="28"/>
          <w:szCs w:val="28"/>
        </w:rPr>
        <w:t xml:space="preserve">0. </w:t>
      </w:r>
    </w:p>
    <w:p w:rsidR="003023F5" w:rsidRPr="0092125C" w:rsidRDefault="003023F5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Заседание судейской коллегии и Мандатной комиссии состоится 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7B430B">
        <w:rPr>
          <w:rFonts w:ascii="Times New Roman" w:hAnsi="Times New Roman" w:cs="Times New Roman"/>
          <w:sz w:val="28"/>
          <w:szCs w:val="28"/>
        </w:rPr>
        <w:t>1</w:t>
      </w:r>
      <w:r w:rsidR="000E7725">
        <w:rPr>
          <w:rFonts w:ascii="Times New Roman" w:hAnsi="Times New Roman" w:cs="Times New Roman"/>
          <w:sz w:val="28"/>
          <w:szCs w:val="28"/>
        </w:rPr>
        <w:t>7</w:t>
      </w:r>
      <w:r w:rsidR="007B430B">
        <w:rPr>
          <w:rFonts w:ascii="Times New Roman" w:hAnsi="Times New Roman" w:cs="Times New Roman"/>
          <w:sz w:val="28"/>
          <w:szCs w:val="28"/>
        </w:rPr>
        <w:t xml:space="preserve"> октября 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в </w:t>
      </w:r>
      <w:r w:rsidR="004858F3" w:rsidRPr="004858F3">
        <w:rPr>
          <w:rFonts w:ascii="Times New Roman" w:hAnsi="Times New Roman" w:cs="Times New Roman"/>
          <w:sz w:val="28"/>
          <w:szCs w:val="28"/>
        </w:rPr>
        <w:t>12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:00 </w:t>
      </w:r>
      <w:r w:rsidR="007B430B">
        <w:rPr>
          <w:rFonts w:ascii="Times New Roman" w:hAnsi="Times New Roman" w:cs="Times New Roman"/>
          <w:sz w:val="28"/>
          <w:szCs w:val="28"/>
        </w:rPr>
        <w:t>в ДК Прогресс</w:t>
      </w:r>
      <w:r w:rsidRPr="004858F3">
        <w:rPr>
          <w:rFonts w:ascii="Times New Roman" w:hAnsi="Times New Roman" w:cs="Times New Roman"/>
          <w:sz w:val="28"/>
          <w:szCs w:val="28"/>
        </w:rPr>
        <w:t xml:space="preserve">, </w:t>
      </w:r>
      <w:r w:rsidR="00206F8C" w:rsidRPr="004858F3">
        <w:rPr>
          <w:rFonts w:ascii="Times New Roman" w:hAnsi="Times New Roman" w:cs="Times New Roman"/>
          <w:sz w:val="28"/>
          <w:szCs w:val="28"/>
        </w:rPr>
        <w:t xml:space="preserve">по адресу: Красный проспект, </w:t>
      </w:r>
      <w:r w:rsidR="007B430B">
        <w:rPr>
          <w:rFonts w:ascii="Times New Roman" w:hAnsi="Times New Roman" w:cs="Times New Roman"/>
          <w:sz w:val="28"/>
          <w:szCs w:val="28"/>
        </w:rPr>
        <w:t>167</w:t>
      </w:r>
      <w:r w:rsidRPr="004858F3">
        <w:rPr>
          <w:rFonts w:ascii="Times New Roman" w:hAnsi="Times New Roman" w:cs="Times New Roman"/>
          <w:sz w:val="28"/>
          <w:szCs w:val="28"/>
        </w:rPr>
        <w:t>.</w:t>
      </w:r>
    </w:p>
    <w:p w:rsidR="00D16ADD" w:rsidRPr="0092125C" w:rsidRDefault="002964B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30B2" w:rsidRPr="0092125C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16E7D" w:rsidRPr="0092125C" w:rsidRDefault="00670462" w:rsidP="002F6BEF">
      <w:pPr>
        <w:pStyle w:val="Default"/>
        <w:numPr>
          <w:ilvl w:val="0"/>
          <w:numId w:val="25"/>
        </w:numPr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ОРГАНИЗАТОРЫ СОРЕВНОВАНИЙ</w:t>
      </w:r>
    </w:p>
    <w:p w:rsidR="00F076A7" w:rsidRPr="0092125C" w:rsidRDefault="00D16ADD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Общее руководство</w:t>
      </w:r>
      <w:r w:rsidR="00670462" w:rsidRPr="0092125C">
        <w:rPr>
          <w:rFonts w:ascii="Times New Roman" w:hAnsi="Times New Roman" w:cs="Times New Roman"/>
          <w:sz w:val="28"/>
          <w:szCs w:val="28"/>
        </w:rPr>
        <w:t xml:space="preserve"> по подготовке и организации Соревнований осуществляет</w:t>
      </w:r>
      <w:r w:rsidR="00435485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0806D6" w:rsidRPr="0092125C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Спорта».</w:t>
      </w:r>
    </w:p>
    <w:p w:rsidR="005C3B34" w:rsidRPr="0092125C" w:rsidRDefault="005C3B34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Управление физической культуры и спорта </w:t>
      </w:r>
      <w:r w:rsidR="00E31BBA" w:rsidRPr="0092125C">
        <w:rPr>
          <w:rFonts w:ascii="Times New Roman" w:hAnsi="Times New Roman" w:cs="Times New Roman"/>
          <w:sz w:val="28"/>
          <w:szCs w:val="28"/>
        </w:rPr>
        <w:t>осуществляет</w:t>
      </w:r>
      <w:r w:rsidRPr="0092125C">
        <w:rPr>
          <w:rFonts w:ascii="Times New Roman" w:hAnsi="Times New Roman" w:cs="Times New Roman"/>
          <w:sz w:val="28"/>
          <w:szCs w:val="28"/>
        </w:rPr>
        <w:t xml:space="preserve"> содействие в части </w:t>
      </w:r>
      <w:r w:rsidR="00E31BBA" w:rsidRPr="0092125C">
        <w:rPr>
          <w:rFonts w:ascii="Times New Roman" w:hAnsi="Times New Roman" w:cs="Times New Roman"/>
          <w:sz w:val="28"/>
          <w:szCs w:val="28"/>
        </w:rPr>
        <w:t>оказания информационной поддержки мероприятия.</w:t>
      </w:r>
    </w:p>
    <w:p w:rsidR="00A00F45" w:rsidRPr="0092125C" w:rsidRDefault="00A00F45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2125C">
        <w:rPr>
          <w:rFonts w:ascii="Times New Roman" w:hAnsi="Times New Roman" w:cs="Times New Roman"/>
          <w:sz w:val="28"/>
          <w:szCs w:val="28"/>
        </w:rPr>
        <w:t>Соревнования проводятся при поддержке</w:t>
      </w:r>
      <w:r w:rsidR="000E253D" w:rsidRPr="0092125C">
        <w:rPr>
          <w:rFonts w:ascii="Times New Roman" w:hAnsi="Times New Roman" w:cs="Times New Roman"/>
        </w:rPr>
        <w:t xml:space="preserve"> </w:t>
      </w:r>
      <w:r w:rsidR="00206F8C">
        <w:rPr>
          <w:rFonts w:ascii="Times New Roman" w:hAnsi="Times New Roman" w:cs="Times New Roman"/>
          <w:sz w:val="28"/>
          <w:szCs w:val="28"/>
        </w:rPr>
        <w:t>МБУ СОК «Темп»</w:t>
      </w:r>
      <w:r w:rsidR="00F330D2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7F38AC" w:rsidRPr="0092125C">
        <w:rPr>
          <w:rFonts w:ascii="Times New Roman" w:hAnsi="Times New Roman" w:cs="Times New Roman"/>
          <w:sz w:val="28"/>
          <w:szCs w:val="28"/>
        </w:rPr>
        <w:t>в части предоставления базы</w:t>
      </w:r>
      <w:r w:rsidR="00394509" w:rsidRPr="0092125C">
        <w:rPr>
          <w:rFonts w:ascii="Times New Roman" w:hAnsi="Times New Roman" w:cs="Times New Roman"/>
          <w:sz w:val="28"/>
          <w:szCs w:val="28"/>
        </w:rPr>
        <w:t>.</w:t>
      </w:r>
    </w:p>
    <w:p w:rsidR="00D16ADD" w:rsidRPr="0092125C" w:rsidRDefault="00670462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Непосредственное проведение Соревнований</w:t>
      </w:r>
      <w:r w:rsidR="00D16ADD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0806D6" w:rsidRPr="0092125C">
        <w:rPr>
          <w:rFonts w:ascii="Times New Roman" w:hAnsi="Times New Roman" w:cs="Times New Roman"/>
          <w:sz w:val="28"/>
          <w:szCs w:val="28"/>
        </w:rPr>
        <w:t xml:space="preserve">возлагается на </w:t>
      </w:r>
      <w:r w:rsidR="00D16ADD" w:rsidRPr="0092125C">
        <w:rPr>
          <w:rFonts w:ascii="Times New Roman" w:hAnsi="Times New Roman" w:cs="Times New Roman"/>
          <w:sz w:val="28"/>
          <w:szCs w:val="28"/>
        </w:rPr>
        <w:t>главн</w:t>
      </w:r>
      <w:r w:rsidR="000806D6" w:rsidRPr="0092125C">
        <w:rPr>
          <w:rFonts w:ascii="Times New Roman" w:hAnsi="Times New Roman" w:cs="Times New Roman"/>
          <w:sz w:val="28"/>
          <w:szCs w:val="28"/>
        </w:rPr>
        <w:t>ую судейскую</w:t>
      </w:r>
      <w:r w:rsidR="00D16ADD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435485" w:rsidRPr="0092125C">
        <w:rPr>
          <w:rFonts w:ascii="Times New Roman" w:hAnsi="Times New Roman" w:cs="Times New Roman"/>
          <w:sz w:val="28"/>
          <w:szCs w:val="28"/>
        </w:rPr>
        <w:t>коллеги</w:t>
      </w:r>
      <w:r w:rsidR="000806D6" w:rsidRPr="0092125C">
        <w:rPr>
          <w:rFonts w:ascii="Times New Roman" w:hAnsi="Times New Roman" w:cs="Times New Roman"/>
          <w:sz w:val="28"/>
          <w:szCs w:val="28"/>
        </w:rPr>
        <w:t>ю (далее ГСК).</w:t>
      </w:r>
    </w:p>
    <w:p w:rsidR="000806D6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125C">
        <w:rPr>
          <w:rFonts w:ascii="Times New Roman" w:hAnsi="Times New Roman" w:cs="Times New Roman"/>
          <w:sz w:val="28"/>
          <w:szCs w:val="28"/>
          <w:u w:val="single"/>
        </w:rPr>
        <w:t>Главная судейская коллегия:</w:t>
      </w:r>
    </w:p>
    <w:p w:rsidR="000806D6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- Главный судья Соревнований – </w:t>
      </w:r>
      <w:r w:rsidR="00962E09">
        <w:rPr>
          <w:rFonts w:ascii="Times New Roman" w:hAnsi="Times New Roman" w:cs="Times New Roman"/>
          <w:sz w:val="28"/>
          <w:szCs w:val="28"/>
        </w:rPr>
        <w:t>Титова Елена Анатольевна</w:t>
      </w:r>
    </w:p>
    <w:p w:rsidR="00D16ADD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- Главный секретарь –  </w:t>
      </w:r>
      <w:r w:rsidR="007B430B">
        <w:rPr>
          <w:rFonts w:ascii="Times New Roman" w:hAnsi="Times New Roman" w:cs="Times New Roman"/>
          <w:sz w:val="28"/>
          <w:szCs w:val="28"/>
        </w:rPr>
        <w:t>Сорокина Анна Владимировна</w:t>
      </w:r>
    </w:p>
    <w:p w:rsidR="000E253D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</w:t>
      </w:r>
      <w:r w:rsidR="000E253D" w:rsidRPr="0092125C">
        <w:rPr>
          <w:rFonts w:ascii="Times New Roman" w:hAnsi="Times New Roman" w:cs="Times New Roman"/>
          <w:sz w:val="28"/>
          <w:szCs w:val="28"/>
        </w:rPr>
        <w:t xml:space="preserve"> обязана обеспечить соблюдение требований Гражданского кодекса РФ об интеллектуальной собственности, и несет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1C5A86" w:rsidRPr="0092125C" w:rsidRDefault="000806D6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РОО «Новосибирская Федерация Роллер Спорта» </w:t>
      </w:r>
      <w:r w:rsidR="000E253D" w:rsidRPr="0092125C">
        <w:rPr>
          <w:rFonts w:ascii="Times New Roman" w:hAnsi="Times New Roman" w:cs="Times New Roman"/>
          <w:sz w:val="28"/>
          <w:szCs w:val="28"/>
        </w:rPr>
        <w:t>совместно с ГСК осуществляют действия в отношении персональных данных участников вышеуказанного мероприятия согласно Федеральному  закону  №152-ФЗ от 27.07.2006 "О персональных данных".</w:t>
      </w:r>
    </w:p>
    <w:p w:rsidR="0068070F" w:rsidRPr="0092125C" w:rsidRDefault="0068070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5A86" w:rsidRPr="0092125C" w:rsidRDefault="001C5A86" w:rsidP="002F6BEF">
      <w:pPr>
        <w:pStyle w:val="af2"/>
        <w:numPr>
          <w:ilvl w:val="0"/>
          <w:numId w:val="25"/>
        </w:numPr>
        <w:ind w:left="0" w:firstLine="0"/>
        <w:jc w:val="center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t>ТРЕБОВАНИЯ К УЧАСТНИКАМ И УСЛОВИЯ ИХ ДОПУСКА</w:t>
      </w:r>
    </w:p>
    <w:p w:rsidR="00410EEB" w:rsidRPr="0092125C" w:rsidRDefault="00410EEB" w:rsidP="002F6B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lastRenderedPageBreak/>
        <w:t xml:space="preserve">К участию </w:t>
      </w:r>
      <w:r w:rsidR="00F330D2" w:rsidRPr="0092125C">
        <w:rPr>
          <w:rFonts w:ascii="Times New Roman" w:hAnsi="Times New Roman" w:cs="Times New Roman"/>
          <w:sz w:val="28"/>
          <w:szCs w:val="28"/>
        </w:rPr>
        <w:t xml:space="preserve">в </w:t>
      </w:r>
      <w:r w:rsidR="00F75A73" w:rsidRPr="0092125C">
        <w:rPr>
          <w:rFonts w:ascii="Times New Roman" w:hAnsi="Times New Roman" w:cs="Times New Roman"/>
          <w:sz w:val="28"/>
          <w:szCs w:val="28"/>
        </w:rPr>
        <w:t>С</w:t>
      </w:r>
      <w:r w:rsidRPr="0092125C">
        <w:rPr>
          <w:rFonts w:ascii="Times New Roman" w:hAnsi="Times New Roman" w:cs="Times New Roman"/>
          <w:sz w:val="28"/>
          <w:szCs w:val="28"/>
        </w:rPr>
        <w:t>оревновани</w:t>
      </w:r>
      <w:r w:rsidR="00F330D2" w:rsidRPr="0092125C">
        <w:rPr>
          <w:rFonts w:ascii="Times New Roman" w:hAnsi="Times New Roman" w:cs="Times New Roman"/>
          <w:sz w:val="28"/>
          <w:szCs w:val="28"/>
        </w:rPr>
        <w:t xml:space="preserve">ях </w:t>
      </w:r>
      <w:r w:rsidRPr="0092125C">
        <w:rPr>
          <w:rFonts w:ascii="Times New Roman" w:hAnsi="Times New Roman" w:cs="Times New Roman"/>
          <w:sz w:val="28"/>
          <w:szCs w:val="28"/>
        </w:rPr>
        <w:t xml:space="preserve">допускаются спортсмены города Новосибирска, </w:t>
      </w:r>
      <w:r w:rsidR="006D4D90" w:rsidRPr="0092125C">
        <w:rPr>
          <w:rFonts w:ascii="Times New Roman" w:hAnsi="Times New Roman" w:cs="Times New Roman"/>
          <w:sz w:val="28"/>
          <w:szCs w:val="28"/>
        </w:rPr>
        <w:t xml:space="preserve">состоящие в спортивной организации, </w:t>
      </w:r>
      <w:r w:rsidRPr="0092125C">
        <w:rPr>
          <w:rFonts w:ascii="Times New Roman" w:hAnsi="Times New Roman" w:cs="Times New Roman"/>
          <w:sz w:val="28"/>
          <w:szCs w:val="28"/>
        </w:rPr>
        <w:t>имеющие:</w:t>
      </w:r>
    </w:p>
    <w:p w:rsidR="00410EEB" w:rsidRPr="0092125C" w:rsidRDefault="00410EEB" w:rsidP="002F6B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- медицинскую справку (оригинал) с допуском к </w:t>
      </w:r>
      <w:r w:rsidR="00F75A73" w:rsidRPr="0092125C">
        <w:rPr>
          <w:rFonts w:ascii="Times New Roman" w:hAnsi="Times New Roman" w:cs="Times New Roman"/>
          <w:sz w:val="28"/>
          <w:szCs w:val="28"/>
        </w:rPr>
        <w:t>С</w:t>
      </w:r>
      <w:r w:rsidRPr="0092125C">
        <w:rPr>
          <w:rFonts w:ascii="Times New Roman" w:hAnsi="Times New Roman" w:cs="Times New Roman"/>
          <w:sz w:val="28"/>
          <w:szCs w:val="28"/>
        </w:rPr>
        <w:t>оревнованиям;</w:t>
      </w:r>
    </w:p>
    <w:p w:rsidR="00410EEB" w:rsidRPr="0092125C" w:rsidRDefault="00410EEB" w:rsidP="002F6BE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копия свидетельства о рождении;</w:t>
      </w:r>
    </w:p>
    <w:p w:rsidR="00410EEB" w:rsidRPr="0092125C" w:rsidRDefault="00410EEB" w:rsidP="002F6BE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(Приложение 2)</w:t>
      </w:r>
    </w:p>
    <w:p w:rsidR="004E47EE" w:rsidRPr="004858F3" w:rsidRDefault="004E47EE" w:rsidP="00F74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Музыкальное сопровождение  программ должно быть отправлено на электронный адрес </w:t>
      </w:r>
      <w:hyperlink r:id="rId8" w:history="1">
        <w:r w:rsidR="00090A09" w:rsidRPr="00EC48F1">
          <w:rPr>
            <w:rStyle w:val="a3"/>
            <w:rFonts w:ascii="Times New Roman" w:hAnsi="Times New Roman"/>
            <w:sz w:val="28"/>
            <w:szCs w:val="28"/>
            <w:lang w:val="en-US"/>
          </w:rPr>
          <w:t>info</w:t>
        </w:r>
        <w:r w:rsidR="00090A09" w:rsidRPr="00EC48F1">
          <w:rPr>
            <w:rStyle w:val="a3"/>
            <w:rFonts w:ascii="Times New Roman" w:hAnsi="Times New Roman"/>
            <w:sz w:val="28"/>
            <w:szCs w:val="28"/>
          </w:rPr>
          <w:t>@</w:t>
        </w:r>
        <w:r w:rsidR="00090A09" w:rsidRPr="00EC48F1">
          <w:rPr>
            <w:rStyle w:val="a3"/>
            <w:rFonts w:ascii="Times New Roman" w:hAnsi="Times New Roman"/>
            <w:sz w:val="28"/>
            <w:szCs w:val="28"/>
            <w:lang w:val="en-US"/>
          </w:rPr>
          <w:t>rollersport</w:t>
        </w:r>
        <w:r w:rsidR="00090A09" w:rsidRPr="00EC48F1">
          <w:rPr>
            <w:rStyle w:val="a3"/>
            <w:rFonts w:ascii="Times New Roman" w:hAnsi="Times New Roman"/>
            <w:sz w:val="28"/>
            <w:szCs w:val="28"/>
          </w:rPr>
          <w:t>54.</w:t>
        </w:r>
        <w:r w:rsidR="00090A09" w:rsidRPr="00EC48F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090A09" w:rsidRPr="00090A09">
        <w:rPr>
          <w:rFonts w:ascii="Times New Roman" w:hAnsi="Times New Roman" w:cs="Times New Roman"/>
          <w:sz w:val="28"/>
          <w:szCs w:val="28"/>
        </w:rPr>
        <w:t xml:space="preserve"> </w:t>
      </w:r>
      <w:r w:rsidR="00090A09">
        <w:rPr>
          <w:rFonts w:ascii="Times New Roman" w:hAnsi="Times New Roman" w:cs="Times New Roman"/>
          <w:sz w:val="28"/>
          <w:szCs w:val="28"/>
        </w:rPr>
        <w:t xml:space="preserve">не </w:t>
      </w:r>
      <w:r w:rsidRPr="004858F3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7B430B">
        <w:rPr>
          <w:rFonts w:ascii="Times New Roman" w:hAnsi="Times New Roman" w:cs="Times New Roman"/>
          <w:sz w:val="28"/>
          <w:szCs w:val="28"/>
        </w:rPr>
        <w:t>1</w:t>
      </w:r>
      <w:r w:rsidR="00FD1A13">
        <w:rPr>
          <w:rFonts w:ascii="Times New Roman" w:hAnsi="Times New Roman" w:cs="Times New Roman"/>
          <w:sz w:val="28"/>
          <w:szCs w:val="28"/>
        </w:rPr>
        <w:t>3</w:t>
      </w:r>
      <w:r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7B430B">
        <w:rPr>
          <w:rFonts w:ascii="Times New Roman" w:hAnsi="Times New Roman" w:cs="Times New Roman"/>
          <w:sz w:val="28"/>
          <w:szCs w:val="28"/>
        </w:rPr>
        <w:t>октября</w:t>
      </w:r>
      <w:r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206F8C" w:rsidRPr="004858F3">
        <w:rPr>
          <w:rFonts w:ascii="Times New Roman" w:hAnsi="Times New Roman" w:cs="Times New Roman"/>
          <w:sz w:val="28"/>
          <w:szCs w:val="28"/>
        </w:rPr>
        <w:t>2019</w:t>
      </w:r>
      <w:r w:rsidRPr="004858F3">
        <w:rPr>
          <w:rFonts w:ascii="Times New Roman" w:hAnsi="Times New Roman" w:cs="Times New Roman"/>
          <w:sz w:val="28"/>
          <w:szCs w:val="28"/>
        </w:rPr>
        <w:t xml:space="preserve"> 23 часов 59 минут. Во время </w:t>
      </w:r>
      <w:r w:rsidR="00F75A73" w:rsidRPr="004858F3">
        <w:rPr>
          <w:rFonts w:ascii="Times New Roman" w:hAnsi="Times New Roman" w:cs="Times New Roman"/>
          <w:sz w:val="28"/>
          <w:szCs w:val="28"/>
        </w:rPr>
        <w:t>С</w:t>
      </w:r>
      <w:r w:rsidRPr="004858F3">
        <w:rPr>
          <w:rFonts w:ascii="Times New Roman" w:hAnsi="Times New Roman" w:cs="Times New Roman"/>
          <w:sz w:val="28"/>
          <w:szCs w:val="28"/>
        </w:rPr>
        <w:t xml:space="preserve">оревнований  при себе иметь флеш-носитель с музыкальным сопровождением. </w:t>
      </w:r>
    </w:p>
    <w:p w:rsidR="001C5A86" w:rsidRPr="0092125C" w:rsidRDefault="004E47EE" w:rsidP="00F74E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1C5A86" w:rsidRPr="004858F3">
        <w:rPr>
          <w:rFonts w:ascii="Times New Roman" w:hAnsi="Times New Roman" w:cs="Times New Roman"/>
          <w:sz w:val="28"/>
          <w:szCs w:val="28"/>
        </w:rPr>
        <w:t xml:space="preserve">Основанием для допуска спортсмена к </w:t>
      </w:r>
      <w:r w:rsidR="00410EEB" w:rsidRPr="004858F3">
        <w:rPr>
          <w:rFonts w:ascii="Times New Roman" w:hAnsi="Times New Roman" w:cs="Times New Roman"/>
          <w:sz w:val="28"/>
          <w:szCs w:val="28"/>
        </w:rPr>
        <w:t>Соревнованиям</w:t>
      </w:r>
      <w:r w:rsidR="001C5A86" w:rsidRPr="004858F3">
        <w:rPr>
          <w:rFonts w:ascii="Times New Roman" w:hAnsi="Times New Roman" w:cs="Times New Roman"/>
          <w:sz w:val="28"/>
          <w:szCs w:val="28"/>
        </w:rPr>
        <w:t xml:space="preserve"> по медицинским заключениям является </w:t>
      </w:r>
      <w:r w:rsidR="004858F3" w:rsidRPr="004858F3">
        <w:rPr>
          <w:rFonts w:ascii="Times New Roman" w:hAnsi="Times New Roman" w:cs="Times New Roman"/>
          <w:sz w:val="28"/>
          <w:szCs w:val="28"/>
        </w:rPr>
        <w:t xml:space="preserve">справка или </w:t>
      </w:r>
      <w:r w:rsidR="001C5A86" w:rsidRPr="004858F3">
        <w:rPr>
          <w:rFonts w:ascii="Times New Roman" w:hAnsi="Times New Roman" w:cs="Times New Roman"/>
          <w:sz w:val="28"/>
          <w:szCs w:val="28"/>
        </w:rPr>
        <w:t>заявка с отметкой «Допущен» (Приложение 1)</w:t>
      </w:r>
      <w:r w:rsidR="004858F3"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1C5A86" w:rsidRPr="004858F3">
        <w:rPr>
          <w:rFonts w:ascii="Times New Roman" w:hAnsi="Times New Roman" w:cs="Times New Roman"/>
          <w:sz w:val="28"/>
          <w:szCs w:val="28"/>
        </w:rPr>
        <w:t xml:space="preserve"> напротив каждой фамилии спортсмена с подписью врача по лечебной физкультуре или врача по спортивной медицине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, </w:t>
      </w:r>
      <w:r w:rsidR="001C5A86" w:rsidRPr="004858F3">
        <w:rPr>
          <w:rFonts w:ascii="Times New Roman" w:hAnsi="Times New Roman" w:cs="Times New Roman"/>
          <w:sz w:val="28"/>
          <w:szCs w:val="28"/>
        </w:rPr>
        <w:t>заверенной личной печатью, при наличии подписи с расшифровкой ФИО</w:t>
      </w:r>
      <w:r w:rsidR="00F330D2" w:rsidRPr="004858F3">
        <w:rPr>
          <w:rFonts w:ascii="Times New Roman" w:hAnsi="Times New Roman" w:cs="Times New Roman"/>
          <w:sz w:val="28"/>
          <w:szCs w:val="28"/>
        </w:rPr>
        <w:t xml:space="preserve"> врача в конце заявки или организации, </w:t>
      </w:r>
      <w:r w:rsidR="001C5A86" w:rsidRPr="004858F3">
        <w:rPr>
          <w:rFonts w:ascii="Times New Roman" w:hAnsi="Times New Roman" w:cs="Times New Roman"/>
          <w:sz w:val="28"/>
          <w:szCs w:val="28"/>
        </w:rPr>
        <w:t>имеющей лицензию на осуществление медицинской деятельности.</w:t>
      </w:r>
    </w:p>
    <w:p w:rsidR="001C5A86" w:rsidRPr="0092125C" w:rsidRDefault="001C5A86" w:rsidP="00F74E04">
      <w:pPr>
        <w:pStyle w:val="af2"/>
        <w:ind w:firstLine="709"/>
        <w:rPr>
          <w:sz w:val="28"/>
          <w:szCs w:val="28"/>
        </w:rPr>
      </w:pPr>
      <w:r w:rsidRPr="0092125C">
        <w:rPr>
          <w:sz w:val="28"/>
          <w:szCs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Российской Федерации».  </w:t>
      </w:r>
    </w:p>
    <w:p w:rsidR="000157AF" w:rsidRPr="0092125C" w:rsidRDefault="000157AF" w:rsidP="00F74E04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</w:p>
    <w:p w:rsidR="00F86F7C" w:rsidRPr="0092125C" w:rsidRDefault="00F86F7C" w:rsidP="002F6BEF">
      <w:pPr>
        <w:pStyle w:val="af2"/>
        <w:numPr>
          <w:ilvl w:val="0"/>
          <w:numId w:val="25"/>
        </w:numPr>
        <w:ind w:left="0" w:firstLine="0"/>
        <w:jc w:val="center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t>ПРОГРАММА МЕРОПРИЯТИЯ</w:t>
      </w:r>
    </w:p>
    <w:p w:rsidR="00C51387" w:rsidRPr="0092125C" w:rsidRDefault="00C51387" w:rsidP="006903BC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 xml:space="preserve">Соревнования проводятся согласно ЕВСК </w:t>
      </w:r>
      <w:r w:rsidR="00206F8C">
        <w:rPr>
          <w:rFonts w:cs="Times New Roman"/>
          <w:sz w:val="28"/>
          <w:szCs w:val="28"/>
        </w:rPr>
        <w:t>2019</w:t>
      </w:r>
      <w:r w:rsidRPr="0092125C">
        <w:rPr>
          <w:rFonts w:cs="Times New Roman"/>
          <w:sz w:val="28"/>
          <w:szCs w:val="28"/>
        </w:rPr>
        <w:t xml:space="preserve">-2021 по роллер спорту по дисциплине </w:t>
      </w:r>
      <w:r w:rsidR="00F74E04" w:rsidRPr="0092125C">
        <w:rPr>
          <w:rFonts w:cs="Times New Roman"/>
          <w:sz w:val="28"/>
          <w:szCs w:val="28"/>
        </w:rPr>
        <w:t>12841811Я  «</w:t>
      </w:r>
      <w:r w:rsidRPr="0092125C">
        <w:rPr>
          <w:rFonts w:cs="Times New Roman"/>
          <w:sz w:val="28"/>
          <w:szCs w:val="28"/>
        </w:rPr>
        <w:t>фигурное катание - одиночное - однорядные коньки» по следующим разрядам</w:t>
      </w:r>
      <w:r w:rsidR="00F330D2" w:rsidRPr="0092125C">
        <w:rPr>
          <w:rFonts w:cs="Times New Roman"/>
          <w:sz w:val="28"/>
          <w:szCs w:val="28"/>
        </w:rPr>
        <w:t xml:space="preserve"> и номинациям</w:t>
      </w:r>
      <w:r w:rsidRPr="0092125C">
        <w:rPr>
          <w:rFonts w:cs="Times New Roman"/>
          <w:sz w:val="28"/>
          <w:szCs w:val="28"/>
        </w:rPr>
        <w:t>: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 xml:space="preserve">1 ступень 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- 2 ступень</w:t>
      </w:r>
    </w:p>
    <w:p w:rsidR="007B430B" w:rsidRDefault="007B430B" w:rsidP="004858F3">
      <w:pPr>
        <w:pStyle w:val="Default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- 3 ступень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r w:rsidRPr="0092125C">
        <w:rPr>
          <w:rFonts w:cs="Times New Roman"/>
          <w:sz w:val="28"/>
          <w:szCs w:val="28"/>
        </w:rPr>
        <w:t>Юный фигурист</w:t>
      </w:r>
      <w:r>
        <w:rPr>
          <w:rFonts w:cs="Times New Roman"/>
          <w:sz w:val="28"/>
          <w:szCs w:val="28"/>
        </w:rPr>
        <w:t xml:space="preserve"> </w:t>
      </w:r>
      <w:r w:rsidR="002E6EF1">
        <w:rPr>
          <w:rFonts w:cs="Times New Roman"/>
          <w:sz w:val="28"/>
          <w:szCs w:val="28"/>
        </w:rPr>
        <w:t xml:space="preserve">1 группа </w:t>
      </w:r>
      <w:r w:rsidRPr="0092125C">
        <w:rPr>
          <w:rFonts w:cs="Times New Roman"/>
          <w:sz w:val="28"/>
          <w:szCs w:val="28"/>
        </w:rPr>
        <w:t>(мальчики,  девочки);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>- 3 юношеский разряд (мальчики,  девочки);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2</w:t>
      </w:r>
      <w:r w:rsidRPr="0092125C">
        <w:rPr>
          <w:rFonts w:cs="Times New Roman"/>
          <w:sz w:val="28"/>
          <w:szCs w:val="28"/>
        </w:rPr>
        <w:t xml:space="preserve"> юношеский разряд (девочки);</w:t>
      </w:r>
    </w:p>
    <w:p w:rsidR="004858F3" w:rsidRPr="0092125C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1</w:t>
      </w:r>
      <w:r w:rsidRPr="0092125C">
        <w:rPr>
          <w:rFonts w:cs="Times New Roman"/>
          <w:sz w:val="28"/>
          <w:szCs w:val="28"/>
        </w:rPr>
        <w:t xml:space="preserve"> юношеский разряд (девочки);</w:t>
      </w:r>
    </w:p>
    <w:p w:rsidR="00F74E04" w:rsidRDefault="00F74E04" w:rsidP="002F6BEF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>- 2 спортивный разряд (девушки)</w:t>
      </w:r>
      <w:r w:rsidR="004858F3">
        <w:rPr>
          <w:rFonts w:cs="Times New Roman"/>
          <w:sz w:val="28"/>
          <w:szCs w:val="28"/>
        </w:rPr>
        <w:t>;</w:t>
      </w:r>
    </w:p>
    <w:p w:rsidR="004858F3" w:rsidRDefault="004858F3" w:rsidP="004858F3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1</w:t>
      </w:r>
      <w:r w:rsidRPr="0092125C">
        <w:rPr>
          <w:rFonts w:cs="Times New Roman"/>
          <w:sz w:val="28"/>
          <w:szCs w:val="28"/>
        </w:rPr>
        <w:t xml:space="preserve"> спортивный разряд (мальчики,  девушки)</w:t>
      </w:r>
      <w:r>
        <w:rPr>
          <w:rFonts w:cs="Times New Roman"/>
          <w:sz w:val="28"/>
          <w:szCs w:val="28"/>
        </w:rPr>
        <w:t>;</w:t>
      </w:r>
    </w:p>
    <w:p w:rsidR="00682F88" w:rsidRPr="0092125C" w:rsidRDefault="00682F88" w:rsidP="002F6BEF">
      <w:pPr>
        <w:pStyle w:val="Default"/>
        <w:ind w:firstLine="709"/>
        <w:rPr>
          <w:rFonts w:cs="Times New Roman"/>
          <w:sz w:val="28"/>
          <w:szCs w:val="28"/>
        </w:rPr>
      </w:pPr>
      <w:r w:rsidRPr="0092125C">
        <w:rPr>
          <w:rFonts w:cs="Times New Roman"/>
          <w:sz w:val="28"/>
          <w:szCs w:val="28"/>
        </w:rPr>
        <w:t>Расписание:</w:t>
      </w:r>
    </w:p>
    <w:p w:rsidR="00A2752C" w:rsidRPr="0092125C" w:rsidRDefault="00A2752C" w:rsidP="00A2752C">
      <w:pPr>
        <w:pStyle w:val="Default"/>
        <w:ind w:left="709"/>
        <w:rPr>
          <w:rFonts w:cs="Times New Roman"/>
          <w:sz w:val="28"/>
          <w:szCs w:val="28"/>
        </w:rPr>
      </w:pPr>
      <w:r w:rsidRPr="003B3B89">
        <w:rPr>
          <w:rFonts w:cs="Times New Roman"/>
          <w:sz w:val="28"/>
          <w:szCs w:val="28"/>
        </w:rPr>
        <w:t>11:</w:t>
      </w:r>
      <w:r w:rsidR="007B430B">
        <w:rPr>
          <w:rFonts w:cs="Times New Roman"/>
          <w:sz w:val="28"/>
          <w:szCs w:val="28"/>
        </w:rPr>
        <w:t>3</w:t>
      </w:r>
      <w:r w:rsidRPr="003B3B89">
        <w:rPr>
          <w:rFonts w:cs="Times New Roman"/>
          <w:sz w:val="28"/>
          <w:szCs w:val="28"/>
        </w:rPr>
        <w:t>0 Подготовка площадки</w:t>
      </w:r>
      <w:r w:rsidRPr="003B3B89">
        <w:rPr>
          <w:rFonts w:cs="Times New Roman"/>
          <w:sz w:val="28"/>
          <w:szCs w:val="28"/>
        </w:rPr>
        <w:br/>
        <w:t>1</w:t>
      </w:r>
      <w:r w:rsidR="007B430B">
        <w:rPr>
          <w:rFonts w:cs="Times New Roman"/>
          <w:sz w:val="28"/>
          <w:szCs w:val="28"/>
        </w:rPr>
        <w:t>2</w:t>
      </w:r>
      <w:r w:rsidRPr="003B3B89">
        <w:rPr>
          <w:rFonts w:cs="Times New Roman"/>
          <w:sz w:val="28"/>
          <w:szCs w:val="28"/>
        </w:rPr>
        <w:t>:</w:t>
      </w:r>
      <w:r w:rsidR="007B430B">
        <w:rPr>
          <w:rFonts w:cs="Times New Roman"/>
          <w:sz w:val="28"/>
          <w:szCs w:val="28"/>
        </w:rPr>
        <w:t>0</w:t>
      </w:r>
      <w:r w:rsidRPr="003B3B89">
        <w:rPr>
          <w:rFonts w:cs="Times New Roman"/>
          <w:sz w:val="28"/>
          <w:szCs w:val="28"/>
        </w:rPr>
        <w:t>0 Выступление ступеней</w:t>
      </w:r>
      <w:r w:rsidRPr="003B3B89">
        <w:rPr>
          <w:rFonts w:cs="Times New Roman"/>
          <w:sz w:val="28"/>
          <w:szCs w:val="28"/>
        </w:rPr>
        <w:br/>
        <w:t>13:</w:t>
      </w:r>
      <w:r w:rsidR="007B430B">
        <w:rPr>
          <w:rFonts w:cs="Times New Roman"/>
          <w:sz w:val="28"/>
          <w:szCs w:val="28"/>
        </w:rPr>
        <w:t>3</w:t>
      </w:r>
      <w:r w:rsidRPr="003B3B89">
        <w:rPr>
          <w:rFonts w:cs="Times New Roman"/>
          <w:sz w:val="28"/>
          <w:szCs w:val="28"/>
        </w:rPr>
        <w:t>0 Церемония открытия, парад, награждение ступеней</w:t>
      </w:r>
      <w:r w:rsidRPr="003B3B89">
        <w:rPr>
          <w:rFonts w:cs="Times New Roman"/>
          <w:sz w:val="28"/>
          <w:szCs w:val="28"/>
        </w:rPr>
        <w:br/>
        <w:t>1</w:t>
      </w:r>
      <w:r w:rsidR="007B430B">
        <w:rPr>
          <w:rFonts w:cs="Times New Roman"/>
          <w:sz w:val="28"/>
          <w:szCs w:val="28"/>
        </w:rPr>
        <w:t>4</w:t>
      </w:r>
      <w:r w:rsidRPr="003B3B89">
        <w:rPr>
          <w:rFonts w:cs="Times New Roman"/>
          <w:sz w:val="28"/>
          <w:szCs w:val="28"/>
        </w:rPr>
        <w:t>:</w:t>
      </w:r>
      <w:r w:rsidR="007B430B">
        <w:rPr>
          <w:rFonts w:cs="Times New Roman"/>
          <w:sz w:val="28"/>
          <w:szCs w:val="28"/>
        </w:rPr>
        <w:t>00</w:t>
      </w:r>
      <w:r w:rsidRPr="003B3B89">
        <w:rPr>
          <w:rFonts w:cs="Times New Roman"/>
          <w:sz w:val="28"/>
          <w:szCs w:val="28"/>
        </w:rPr>
        <w:t xml:space="preserve"> Соревнования спортивных разрядов (ЮФ и старше)</w:t>
      </w:r>
      <w:r w:rsidRPr="003B3B89">
        <w:rPr>
          <w:rFonts w:cs="Times New Roman"/>
          <w:sz w:val="28"/>
          <w:szCs w:val="28"/>
        </w:rPr>
        <w:br/>
      </w:r>
      <w:r w:rsidRPr="003B3B89">
        <w:rPr>
          <w:rFonts w:cs="Times New Roman"/>
          <w:sz w:val="28"/>
          <w:szCs w:val="28"/>
        </w:rPr>
        <w:lastRenderedPageBreak/>
        <w:t>16:00 Церемония награждения</w:t>
      </w:r>
      <w:r w:rsidRPr="003B3B89">
        <w:rPr>
          <w:rFonts w:cs="Times New Roman"/>
          <w:sz w:val="28"/>
          <w:szCs w:val="28"/>
        </w:rPr>
        <w:br/>
        <w:t>16:30 Окончание соревнований. </w:t>
      </w:r>
    </w:p>
    <w:p w:rsidR="003406A3" w:rsidRPr="0092125C" w:rsidRDefault="003406A3" w:rsidP="002F6BEF">
      <w:pPr>
        <w:pStyle w:val="af2"/>
        <w:ind w:firstLine="0"/>
        <w:rPr>
          <w:b/>
          <w:sz w:val="28"/>
          <w:szCs w:val="28"/>
        </w:rPr>
      </w:pPr>
    </w:p>
    <w:p w:rsidR="000157AF" w:rsidRPr="0092125C" w:rsidRDefault="000157AF" w:rsidP="002F6BEF">
      <w:pPr>
        <w:pStyle w:val="af2"/>
        <w:numPr>
          <w:ilvl w:val="0"/>
          <w:numId w:val="25"/>
        </w:numPr>
        <w:ind w:left="0" w:firstLine="0"/>
        <w:jc w:val="center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t>УСЛОВИЯ ПОДВЕДЕНИЯ ИТОГОВ</w:t>
      </w:r>
    </w:p>
    <w:p w:rsidR="00682F88" w:rsidRPr="004858F3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и призеры </w:t>
      </w:r>
      <w:r w:rsidR="00F75A73" w:rsidRPr="0092125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оревнований определяются по наибольшей сумме баллов </w:t>
      </w:r>
      <w:r w:rsidRPr="004858F3">
        <w:rPr>
          <w:rFonts w:ascii="Times New Roman" w:hAnsi="Times New Roman" w:cs="Times New Roman"/>
          <w:color w:val="000000"/>
          <w:sz w:val="28"/>
          <w:szCs w:val="28"/>
        </w:rPr>
        <w:t xml:space="preserve">при подсчёте судейской программой Международного союза конькобежцев (ISU) ISUCalc 2016-2017 г.г. </w:t>
      </w:r>
    </w:p>
    <w:p w:rsidR="00682F88" w:rsidRPr="0092125C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58F3">
        <w:rPr>
          <w:rFonts w:ascii="Times New Roman" w:hAnsi="Times New Roman" w:cs="Times New Roman"/>
          <w:color w:val="000000"/>
          <w:sz w:val="28"/>
          <w:szCs w:val="28"/>
        </w:rPr>
        <w:t xml:space="preserve"> Итоговые места определяются по наибольшей</w:t>
      </w: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 сумме баллов в результате выступлений спортсменов в  произвольном катании. </w:t>
      </w:r>
    </w:p>
    <w:p w:rsidR="00D30F2B" w:rsidRPr="0092125C" w:rsidRDefault="00D30F2B" w:rsidP="002F6BEF">
      <w:pPr>
        <w:pStyle w:val="Default"/>
        <w:ind w:left="360"/>
        <w:jc w:val="both"/>
        <w:rPr>
          <w:rFonts w:cs="Times New Roman"/>
          <w:b/>
          <w:sz w:val="28"/>
          <w:szCs w:val="28"/>
        </w:rPr>
      </w:pPr>
    </w:p>
    <w:p w:rsidR="009A2EEF" w:rsidRPr="0092125C" w:rsidRDefault="000157AF" w:rsidP="002F6BEF">
      <w:pPr>
        <w:pStyle w:val="Default"/>
        <w:numPr>
          <w:ilvl w:val="0"/>
          <w:numId w:val="25"/>
        </w:numPr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</w:rPr>
        <w:t>НАГРАЖДЕНИЕ</w:t>
      </w:r>
    </w:p>
    <w:p w:rsidR="00682F88" w:rsidRPr="0092125C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Победители и призеры </w:t>
      </w:r>
      <w:r w:rsidR="00F75A73" w:rsidRPr="0092125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оревнований награждаются грамотами, медалями. Все участники </w:t>
      </w:r>
      <w:r w:rsidR="00F75A73" w:rsidRPr="0092125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125C">
        <w:rPr>
          <w:rFonts w:ascii="Times New Roman" w:hAnsi="Times New Roman" w:cs="Times New Roman"/>
          <w:color w:val="000000"/>
          <w:sz w:val="28"/>
          <w:szCs w:val="28"/>
        </w:rPr>
        <w:t>оревнований награждаются памятными подарками.</w:t>
      </w:r>
    </w:p>
    <w:p w:rsidR="00980962" w:rsidRPr="0092125C" w:rsidRDefault="0098096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9F3" w:rsidRPr="0092125C" w:rsidRDefault="00E549F3" w:rsidP="002F6BEF">
      <w:pPr>
        <w:numPr>
          <w:ilvl w:val="0"/>
          <w:numId w:val="2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УСЛОВИЯ ФИНАНСИРОВАНИЯ</w:t>
      </w:r>
    </w:p>
    <w:p w:rsidR="00A67C42" w:rsidRPr="0092125C" w:rsidRDefault="007B430B" w:rsidP="00A67C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67C42" w:rsidRPr="004858F3">
        <w:rPr>
          <w:rFonts w:ascii="Times New Roman" w:hAnsi="Times New Roman" w:cs="Times New Roman"/>
          <w:sz w:val="28"/>
          <w:szCs w:val="28"/>
        </w:rPr>
        <w:t>асходы, связанные с организацией и проведением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7C42" w:rsidRPr="004858F3">
        <w:rPr>
          <w:rFonts w:ascii="Times New Roman" w:hAnsi="Times New Roman" w:cs="Times New Roman"/>
          <w:sz w:val="28"/>
          <w:szCs w:val="28"/>
        </w:rPr>
        <w:t xml:space="preserve"> несет РОО «Новосибирская</w:t>
      </w:r>
      <w:r w:rsidR="00A67C42" w:rsidRPr="0092125C">
        <w:rPr>
          <w:rFonts w:ascii="Times New Roman" w:hAnsi="Times New Roman" w:cs="Times New Roman"/>
          <w:sz w:val="28"/>
          <w:szCs w:val="28"/>
        </w:rPr>
        <w:t xml:space="preserve"> Федерация Роллер Спорта», а так же за счет организационных взносов с участников Соревнований.</w:t>
      </w:r>
    </w:p>
    <w:p w:rsidR="007C2577" w:rsidRPr="0092125C" w:rsidRDefault="007C2577" w:rsidP="002F6B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F7A" w:rsidRPr="0092125C" w:rsidRDefault="00956F7A" w:rsidP="002F6BE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92125C">
        <w:rPr>
          <w:rFonts w:ascii="Times New Roman" w:hAnsi="Times New Roman" w:cs="Times New Roman"/>
          <w:b/>
          <w:sz w:val="28"/>
          <w:szCs w:val="28"/>
        </w:rPr>
        <w:t>.ОБЕСПЕЧЕНИЕ БЕЗОПАСНОСТИ УЧАСТНИКОВ И ЗРИТЕЛЕЙ</w:t>
      </w:r>
    </w:p>
    <w:p w:rsidR="00A4508F" w:rsidRPr="0092125C" w:rsidRDefault="00A4508F" w:rsidP="002F6B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Федерации. </w:t>
      </w:r>
    </w:p>
    <w:p w:rsidR="00A4508F" w:rsidRPr="0092125C" w:rsidRDefault="00A4508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оказания скорой медицинской помощи осуществляется в соответствии с </w:t>
      </w:r>
      <w:r w:rsidRPr="009212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Приказом Министерства здравоохранен</w:t>
      </w:r>
      <w:r w:rsidR="00F651BC" w:rsidRPr="0092125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ия РФ от 1 марта 2016 г. N 134н.</w:t>
      </w:r>
    </w:p>
    <w:p w:rsidR="00F75A73" w:rsidRPr="0092125C" w:rsidRDefault="0065597F" w:rsidP="00655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Собственник МБУ СОК «Темп» и </w:t>
      </w:r>
      <w:r w:rsidRPr="0092125C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F651BC" w:rsidRPr="0092125C">
        <w:rPr>
          <w:rFonts w:ascii="Times New Roman" w:hAnsi="Times New Roman" w:cs="Times New Roman"/>
          <w:sz w:val="28"/>
          <w:szCs w:val="28"/>
          <w:lang w:eastAsia="ru-RU"/>
        </w:rPr>
        <w:t>беспеч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ивают безопасность </w:t>
      </w:r>
      <w:r w:rsidR="00F651BC" w:rsidRPr="0092125C">
        <w:rPr>
          <w:rFonts w:ascii="Times New Roman" w:hAnsi="Times New Roman" w:cs="Times New Roman"/>
          <w:sz w:val="28"/>
          <w:szCs w:val="28"/>
          <w:lang w:eastAsia="ru-RU"/>
        </w:rPr>
        <w:t>участников и зрителей согласно официальным требования Правил обеспечения безопасности при проведении официальных спортивных соревнований, утвержденных постановлением Правительства РФ от 18 апреля 2014 г. № 353, а также требованиям правил по видам спора.</w:t>
      </w:r>
    </w:p>
    <w:p w:rsidR="00A4508F" w:rsidRPr="0092125C" w:rsidRDefault="00A4508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Ответственность за медицинское обслуживание участников и зрителей Соревнований возлагается на </w:t>
      </w:r>
      <w:r w:rsidR="00682F88" w:rsidRPr="0092125C">
        <w:rPr>
          <w:rFonts w:ascii="Times New Roman" w:hAnsi="Times New Roman" w:cs="Times New Roman"/>
          <w:sz w:val="28"/>
          <w:szCs w:val="28"/>
        </w:rPr>
        <w:t>РОО «Новосибирская Федерация Роллер Спорта»</w:t>
      </w:r>
      <w:r w:rsidRPr="0092125C">
        <w:rPr>
          <w:rFonts w:ascii="Times New Roman" w:hAnsi="Times New Roman" w:cs="Times New Roman"/>
          <w:sz w:val="28"/>
          <w:szCs w:val="28"/>
        </w:rPr>
        <w:t>.</w:t>
      </w:r>
    </w:p>
    <w:p w:rsidR="00682F88" w:rsidRPr="0092125C" w:rsidRDefault="00682F88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 xml:space="preserve">Ответственность за обеспечение общественного порядка и общественной безопасности при проведении </w:t>
      </w:r>
      <w:r w:rsidR="00F75A73" w:rsidRPr="0092125C">
        <w:rPr>
          <w:rFonts w:ascii="Times New Roman" w:hAnsi="Times New Roman" w:cs="Times New Roman"/>
          <w:sz w:val="28"/>
          <w:szCs w:val="28"/>
        </w:rPr>
        <w:t>С</w:t>
      </w:r>
      <w:r w:rsidRPr="0092125C">
        <w:rPr>
          <w:rFonts w:ascii="Times New Roman" w:hAnsi="Times New Roman" w:cs="Times New Roman"/>
          <w:sz w:val="28"/>
          <w:szCs w:val="28"/>
        </w:rPr>
        <w:t>оревнований возлагается на РОО «Новосибирская Федерация Роллер Спорта».</w:t>
      </w:r>
    </w:p>
    <w:p w:rsidR="00C72228" w:rsidRPr="0092125C" w:rsidRDefault="00C72228" w:rsidP="002F6BEF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F7A" w:rsidRPr="0092125C" w:rsidRDefault="00C72228" w:rsidP="002F6BEF">
      <w:pPr>
        <w:numPr>
          <w:ilvl w:val="0"/>
          <w:numId w:val="27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СТРАХОВАНИЕ УЧАСТНИКОВ</w:t>
      </w:r>
    </w:p>
    <w:p w:rsidR="00315FEC" w:rsidRPr="0092125C" w:rsidRDefault="00315FEC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125C">
        <w:rPr>
          <w:rFonts w:ascii="Times New Roman" w:hAnsi="Times New Roman" w:cs="Times New Roman"/>
          <w:sz w:val="28"/>
          <w:szCs w:val="28"/>
        </w:rPr>
        <w:t>Участ</w:t>
      </w:r>
      <w:r w:rsidR="00D72614" w:rsidRPr="0092125C">
        <w:rPr>
          <w:rFonts w:ascii="Times New Roman" w:hAnsi="Times New Roman" w:cs="Times New Roman"/>
          <w:sz w:val="28"/>
          <w:szCs w:val="28"/>
        </w:rPr>
        <w:t>никам мероприятия рекомендуется при себе иметь договор (оригинал) о страховании от несчастных случаев, жизни и здоровья.</w:t>
      </w:r>
    </w:p>
    <w:p w:rsidR="003846D2" w:rsidRPr="0092125C" w:rsidRDefault="003846D2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EEF" w:rsidRPr="0092125C" w:rsidRDefault="00315FEC" w:rsidP="002F6BEF">
      <w:pPr>
        <w:pStyle w:val="Default"/>
        <w:jc w:val="center"/>
        <w:rPr>
          <w:rFonts w:cs="Times New Roman"/>
          <w:b/>
          <w:sz w:val="28"/>
          <w:szCs w:val="28"/>
        </w:rPr>
      </w:pPr>
      <w:r w:rsidRPr="0092125C">
        <w:rPr>
          <w:rFonts w:cs="Times New Roman"/>
          <w:b/>
          <w:sz w:val="28"/>
          <w:szCs w:val="28"/>
          <w:lang w:val="en-US"/>
        </w:rPr>
        <w:t>XI</w:t>
      </w:r>
      <w:r w:rsidRPr="0092125C">
        <w:rPr>
          <w:rFonts w:cs="Times New Roman"/>
          <w:b/>
          <w:sz w:val="28"/>
          <w:szCs w:val="28"/>
        </w:rPr>
        <w:t>. ПОДАЧА ЗАЯВОК НА УЧАСТИЕ</w:t>
      </w:r>
    </w:p>
    <w:p w:rsidR="00755644" w:rsidRPr="004858F3" w:rsidRDefault="003023F5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125C">
        <w:rPr>
          <w:rFonts w:ascii="Times New Roman" w:hAnsi="Times New Roman" w:cs="Times New Roman"/>
          <w:sz w:val="28"/>
          <w:szCs w:val="28"/>
        </w:rPr>
        <w:t>З</w:t>
      </w:r>
      <w:r w:rsidR="00755644" w:rsidRPr="0092125C">
        <w:rPr>
          <w:rFonts w:ascii="Times New Roman" w:hAnsi="Times New Roman" w:cs="Times New Roman"/>
          <w:sz w:val="28"/>
          <w:szCs w:val="28"/>
        </w:rPr>
        <w:t xml:space="preserve">аявки на участие в </w:t>
      </w:r>
      <w:r w:rsidR="00F75A73" w:rsidRPr="0092125C">
        <w:rPr>
          <w:rFonts w:ascii="Times New Roman" w:hAnsi="Times New Roman" w:cs="Times New Roman"/>
          <w:sz w:val="28"/>
          <w:szCs w:val="28"/>
        </w:rPr>
        <w:t>Соревнованиях</w:t>
      </w:r>
      <w:r w:rsidR="00755644" w:rsidRPr="0092125C">
        <w:rPr>
          <w:rFonts w:ascii="Times New Roman" w:hAnsi="Times New Roman" w:cs="Times New Roman"/>
          <w:sz w:val="28"/>
          <w:szCs w:val="28"/>
        </w:rPr>
        <w:t xml:space="preserve"> по установленному образцу (Приложение № 1)</w:t>
      </w:r>
      <w:r w:rsidR="00B0115D" w:rsidRPr="0092125C">
        <w:rPr>
          <w:rFonts w:ascii="Times New Roman" w:hAnsi="Times New Roman" w:cs="Times New Roman"/>
          <w:sz w:val="28"/>
          <w:szCs w:val="28"/>
        </w:rPr>
        <w:t>, заверенные руководством</w:t>
      </w:r>
      <w:r w:rsidR="00755644" w:rsidRPr="0092125C">
        <w:rPr>
          <w:rFonts w:ascii="Times New Roman" w:hAnsi="Times New Roman" w:cs="Times New Roman"/>
          <w:sz w:val="28"/>
          <w:szCs w:val="28"/>
        </w:rPr>
        <w:t xml:space="preserve"> </w:t>
      </w:r>
      <w:r w:rsidR="00B0115D" w:rsidRPr="0092125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755644" w:rsidRPr="0092125C">
        <w:rPr>
          <w:rFonts w:ascii="Times New Roman" w:hAnsi="Times New Roman" w:cs="Times New Roman"/>
          <w:sz w:val="28"/>
          <w:szCs w:val="28"/>
        </w:rPr>
        <w:t xml:space="preserve">подаются от </w:t>
      </w:r>
      <w:r w:rsidR="00755644" w:rsidRPr="004858F3">
        <w:rPr>
          <w:rFonts w:ascii="Times New Roman" w:hAnsi="Times New Roman" w:cs="Times New Roman"/>
          <w:sz w:val="28"/>
          <w:szCs w:val="28"/>
        </w:rPr>
        <w:t>коллективов физической культуры, спортивных клубов и других организаций, осуществляющих основную деятельность в области физической культуры и спорта (далее – клуб</w:t>
      </w:r>
      <w:r w:rsidR="00F74E04" w:rsidRPr="004858F3">
        <w:rPr>
          <w:rFonts w:ascii="Times New Roman" w:hAnsi="Times New Roman" w:cs="Times New Roman"/>
          <w:sz w:val="28"/>
          <w:szCs w:val="28"/>
        </w:rPr>
        <w:t>).</w:t>
      </w:r>
    </w:p>
    <w:p w:rsidR="00755644" w:rsidRPr="004858F3" w:rsidRDefault="00755644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Предварительные заявки на участие в </w:t>
      </w:r>
      <w:r w:rsidR="003023F5" w:rsidRPr="004858F3">
        <w:rPr>
          <w:rFonts w:ascii="Times New Roman" w:hAnsi="Times New Roman" w:cs="Times New Roman"/>
          <w:sz w:val="28"/>
          <w:szCs w:val="28"/>
        </w:rPr>
        <w:t>Соревнованиях</w:t>
      </w:r>
      <w:r w:rsidRPr="004858F3">
        <w:rPr>
          <w:rFonts w:ascii="Times New Roman" w:hAnsi="Times New Roman" w:cs="Times New Roman"/>
          <w:sz w:val="28"/>
          <w:szCs w:val="28"/>
        </w:rPr>
        <w:t xml:space="preserve"> подаются до </w:t>
      </w:r>
      <w:r w:rsidR="007B430B">
        <w:rPr>
          <w:rFonts w:ascii="Times New Roman" w:hAnsi="Times New Roman" w:cs="Times New Roman"/>
          <w:sz w:val="28"/>
          <w:szCs w:val="28"/>
        </w:rPr>
        <w:t>1</w:t>
      </w:r>
      <w:r w:rsidR="000E7725">
        <w:rPr>
          <w:rFonts w:ascii="Times New Roman" w:hAnsi="Times New Roman" w:cs="Times New Roman"/>
          <w:sz w:val="28"/>
          <w:szCs w:val="28"/>
        </w:rPr>
        <w:t>6</w:t>
      </w:r>
      <w:r w:rsidR="003023F5" w:rsidRPr="004858F3">
        <w:rPr>
          <w:rFonts w:ascii="Times New Roman" w:hAnsi="Times New Roman" w:cs="Times New Roman"/>
          <w:sz w:val="28"/>
          <w:szCs w:val="28"/>
        </w:rPr>
        <w:t> </w:t>
      </w:r>
      <w:r w:rsidR="007B430B">
        <w:rPr>
          <w:rFonts w:ascii="Times New Roman" w:hAnsi="Times New Roman" w:cs="Times New Roman"/>
          <w:sz w:val="28"/>
          <w:szCs w:val="28"/>
        </w:rPr>
        <w:t>октября</w:t>
      </w:r>
      <w:r w:rsidR="003023F5"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206F8C" w:rsidRPr="004858F3">
        <w:rPr>
          <w:rFonts w:ascii="Times New Roman" w:hAnsi="Times New Roman" w:cs="Times New Roman"/>
          <w:sz w:val="28"/>
          <w:szCs w:val="28"/>
        </w:rPr>
        <w:t>2019</w:t>
      </w:r>
      <w:r w:rsidR="003023F5"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E614DC" w:rsidRPr="004858F3">
        <w:rPr>
          <w:rFonts w:ascii="Times New Roman" w:hAnsi="Times New Roman" w:cs="Times New Roman"/>
          <w:sz w:val="28"/>
          <w:szCs w:val="28"/>
        </w:rPr>
        <w:t>года</w:t>
      </w:r>
      <w:r w:rsidRPr="004858F3">
        <w:rPr>
          <w:rFonts w:ascii="Times New Roman" w:hAnsi="Times New Roman" w:cs="Times New Roman"/>
          <w:sz w:val="28"/>
          <w:szCs w:val="28"/>
        </w:rPr>
        <w:t xml:space="preserve"> </w:t>
      </w:r>
      <w:r w:rsidR="00206F8C" w:rsidRPr="004858F3">
        <w:rPr>
          <w:rFonts w:ascii="Times New Roman" w:hAnsi="Times New Roman" w:cs="Times New Roman"/>
          <w:sz w:val="28"/>
          <w:szCs w:val="28"/>
        </w:rPr>
        <w:t xml:space="preserve">путем заполнения форма регистрации на соревнования на сайте </w:t>
      </w:r>
      <w:r w:rsidR="00206F8C" w:rsidRPr="004858F3">
        <w:rPr>
          <w:rFonts w:ascii="Times New Roman" w:hAnsi="Times New Roman" w:cs="Times New Roman"/>
          <w:sz w:val="28"/>
          <w:szCs w:val="28"/>
          <w:lang w:val="en-US"/>
        </w:rPr>
        <w:t>rollersport</w:t>
      </w:r>
      <w:r w:rsidR="00206F8C" w:rsidRPr="004858F3">
        <w:rPr>
          <w:rFonts w:ascii="Times New Roman" w:hAnsi="Times New Roman" w:cs="Times New Roman"/>
          <w:sz w:val="28"/>
          <w:szCs w:val="28"/>
        </w:rPr>
        <w:t>54.</w:t>
      </w:r>
      <w:r w:rsidR="00206F8C" w:rsidRPr="004858F3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755644" w:rsidRPr="004858F3" w:rsidRDefault="007B430B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E7725">
        <w:rPr>
          <w:rFonts w:ascii="Times New Roman" w:hAnsi="Times New Roman" w:cs="Times New Roman"/>
          <w:sz w:val="28"/>
          <w:szCs w:val="28"/>
        </w:rPr>
        <w:t>6</w:t>
      </w:r>
      <w:r w:rsidR="00B0115D" w:rsidRPr="004858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206F8C" w:rsidRPr="004858F3">
        <w:rPr>
          <w:rFonts w:ascii="Times New Roman" w:hAnsi="Times New Roman" w:cs="Times New Roman"/>
          <w:sz w:val="28"/>
          <w:szCs w:val="28"/>
        </w:rPr>
        <w:t>2019</w:t>
      </w:r>
      <w:r w:rsidR="00B0115D" w:rsidRPr="004858F3">
        <w:rPr>
          <w:rFonts w:ascii="Times New Roman" w:hAnsi="Times New Roman" w:cs="Times New Roman"/>
          <w:sz w:val="28"/>
          <w:szCs w:val="28"/>
        </w:rPr>
        <w:t xml:space="preserve"> года в</w:t>
      </w:r>
      <w:r w:rsidR="00315FEC" w:rsidRPr="004858F3">
        <w:rPr>
          <w:rFonts w:ascii="Times New Roman" w:hAnsi="Times New Roman" w:cs="Times New Roman"/>
          <w:sz w:val="28"/>
          <w:szCs w:val="28"/>
        </w:rPr>
        <w:t xml:space="preserve"> мандатную комиссию С</w:t>
      </w:r>
      <w:r w:rsidR="00755644" w:rsidRPr="004858F3">
        <w:rPr>
          <w:rFonts w:ascii="Times New Roman" w:hAnsi="Times New Roman" w:cs="Times New Roman"/>
          <w:sz w:val="28"/>
          <w:szCs w:val="28"/>
        </w:rPr>
        <w:t>оревнований предоставляются:</w:t>
      </w:r>
    </w:p>
    <w:p w:rsidR="00755644" w:rsidRPr="004858F3" w:rsidRDefault="00315FEC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– заявка на участие в С</w:t>
      </w:r>
      <w:r w:rsidR="00755644" w:rsidRPr="004858F3">
        <w:rPr>
          <w:rFonts w:ascii="Times New Roman" w:hAnsi="Times New Roman" w:cs="Times New Roman"/>
          <w:sz w:val="28"/>
          <w:szCs w:val="28"/>
        </w:rPr>
        <w:t>оревно</w:t>
      </w:r>
      <w:r w:rsidRPr="004858F3">
        <w:rPr>
          <w:rFonts w:ascii="Times New Roman" w:hAnsi="Times New Roman" w:cs="Times New Roman"/>
          <w:sz w:val="28"/>
          <w:szCs w:val="28"/>
        </w:rPr>
        <w:t>ваниях по установленной форме (П</w:t>
      </w:r>
      <w:r w:rsidR="00755644" w:rsidRPr="004858F3">
        <w:rPr>
          <w:rFonts w:ascii="Times New Roman" w:hAnsi="Times New Roman" w:cs="Times New Roman"/>
          <w:sz w:val="28"/>
          <w:szCs w:val="28"/>
        </w:rPr>
        <w:t xml:space="preserve">риложение № 1); </w:t>
      </w:r>
    </w:p>
    <w:p w:rsidR="003023F5" w:rsidRPr="004858F3" w:rsidRDefault="00755644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– документ, удостоверяющий личность спортсмена: гражданский паспорт, </w:t>
      </w:r>
      <w:r w:rsidR="003023F5" w:rsidRPr="004858F3">
        <w:rPr>
          <w:rFonts w:ascii="Times New Roman" w:hAnsi="Times New Roman" w:cs="Times New Roman"/>
          <w:sz w:val="28"/>
          <w:szCs w:val="28"/>
        </w:rPr>
        <w:t>свидетельство о рождении;</w:t>
      </w:r>
    </w:p>
    <w:p w:rsidR="003023F5" w:rsidRPr="0065597F" w:rsidRDefault="00755644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 xml:space="preserve">– договор </w:t>
      </w:r>
      <w:r w:rsidR="003023F5" w:rsidRPr="004858F3">
        <w:rPr>
          <w:rFonts w:ascii="Times New Roman" w:hAnsi="Times New Roman" w:cs="Times New Roman"/>
          <w:sz w:val="28"/>
          <w:szCs w:val="28"/>
        </w:rPr>
        <w:t>страхования</w:t>
      </w:r>
      <w:r w:rsidR="003023F5" w:rsidRPr="0065597F">
        <w:rPr>
          <w:rFonts w:ascii="Times New Roman" w:hAnsi="Times New Roman" w:cs="Times New Roman"/>
          <w:sz w:val="28"/>
          <w:szCs w:val="28"/>
        </w:rPr>
        <w:t xml:space="preserve"> от несчастных случаев, жизни и здоровья (оригинал);</w:t>
      </w:r>
    </w:p>
    <w:p w:rsidR="004761D5" w:rsidRPr="0065597F" w:rsidRDefault="003023F5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97F">
        <w:rPr>
          <w:rFonts w:ascii="Times New Roman" w:hAnsi="Times New Roman" w:cs="Times New Roman"/>
          <w:sz w:val="28"/>
          <w:szCs w:val="28"/>
        </w:rPr>
        <w:t>– согласие на обработ</w:t>
      </w:r>
      <w:r w:rsidR="004761D5" w:rsidRPr="0065597F">
        <w:rPr>
          <w:rFonts w:ascii="Times New Roman" w:hAnsi="Times New Roman" w:cs="Times New Roman"/>
          <w:sz w:val="28"/>
          <w:szCs w:val="28"/>
        </w:rPr>
        <w:t>ку персональных данных;</w:t>
      </w:r>
    </w:p>
    <w:p w:rsidR="004761D5" w:rsidRPr="0065597F" w:rsidRDefault="00EF5C01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97F">
        <w:rPr>
          <w:rFonts w:ascii="Times New Roman" w:hAnsi="Times New Roman" w:cs="Times New Roman"/>
          <w:sz w:val="28"/>
          <w:szCs w:val="28"/>
        </w:rPr>
        <w:t xml:space="preserve">– </w:t>
      </w:r>
      <w:r w:rsidR="004761D5" w:rsidRPr="0065597F">
        <w:rPr>
          <w:rFonts w:ascii="Times New Roman" w:hAnsi="Times New Roman" w:cs="Times New Roman"/>
          <w:sz w:val="28"/>
          <w:szCs w:val="28"/>
        </w:rPr>
        <w:t>справку о допуске к соревнованиям</w:t>
      </w:r>
    </w:p>
    <w:p w:rsidR="004761D5" w:rsidRPr="0065597F" w:rsidRDefault="004761D5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97F">
        <w:rPr>
          <w:rFonts w:ascii="Times New Roman" w:hAnsi="Times New Roman" w:cs="Times New Roman"/>
          <w:sz w:val="28"/>
          <w:szCs w:val="28"/>
        </w:rPr>
        <w:t>– согласие на участие с соревнованиях;</w:t>
      </w:r>
    </w:p>
    <w:p w:rsidR="004761D5" w:rsidRPr="0065597F" w:rsidRDefault="004761D5" w:rsidP="002F6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597F">
        <w:rPr>
          <w:rFonts w:ascii="Times New Roman" w:hAnsi="Times New Roman" w:cs="Times New Roman"/>
          <w:sz w:val="28"/>
          <w:szCs w:val="28"/>
        </w:rPr>
        <w:t>– сертификат о прохождении антидопингового он-лайн курса РУСАДА</w:t>
      </w:r>
    </w:p>
    <w:p w:rsidR="003023F5" w:rsidRPr="004858F3" w:rsidRDefault="003023F5" w:rsidP="002F6B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97F">
        <w:rPr>
          <w:rFonts w:ascii="Times New Roman" w:hAnsi="Times New Roman" w:cs="Times New Roman"/>
          <w:sz w:val="28"/>
          <w:szCs w:val="28"/>
        </w:rPr>
        <w:t xml:space="preserve">Представители команд </w:t>
      </w:r>
      <w:r w:rsidRPr="004858F3">
        <w:rPr>
          <w:rFonts w:ascii="Times New Roman" w:hAnsi="Times New Roman" w:cs="Times New Roman"/>
          <w:sz w:val="28"/>
          <w:szCs w:val="28"/>
        </w:rPr>
        <w:t xml:space="preserve">несут персональную ответственность за подлинность документов, представленных в мандатную комиссию. </w:t>
      </w:r>
    </w:p>
    <w:p w:rsidR="00D26410" w:rsidRPr="004858F3" w:rsidRDefault="00755644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8F3">
        <w:rPr>
          <w:rFonts w:ascii="Times New Roman" w:hAnsi="Times New Roman" w:cs="Times New Roman"/>
          <w:b/>
          <w:sz w:val="28"/>
          <w:szCs w:val="28"/>
        </w:rPr>
        <w:t xml:space="preserve">При отсутствии одного из перечисленных документов спортсмен к участию в </w:t>
      </w:r>
      <w:r w:rsidR="00F75A73" w:rsidRPr="004858F3">
        <w:rPr>
          <w:rFonts w:ascii="Times New Roman" w:hAnsi="Times New Roman" w:cs="Times New Roman"/>
          <w:b/>
          <w:sz w:val="28"/>
          <w:szCs w:val="28"/>
        </w:rPr>
        <w:t>С</w:t>
      </w:r>
      <w:r w:rsidRPr="004858F3">
        <w:rPr>
          <w:rFonts w:ascii="Times New Roman" w:hAnsi="Times New Roman" w:cs="Times New Roman"/>
          <w:b/>
          <w:sz w:val="28"/>
          <w:szCs w:val="28"/>
        </w:rPr>
        <w:t>оревнованиях не допускается.</w:t>
      </w:r>
    </w:p>
    <w:p w:rsidR="00D26410" w:rsidRPr="004858F3" w:rsidRDefault="00D26410" w:rsidP="002F6BEF">
      <w:pPr>
        <w:pStyle w:val="Default"/>
        <w:jc w:val="center"/>
        <w:rPr>
          <w:rFonts w:cs="Times New Roman"/>
          <w:b/>
          <w:sz w:val="28"/>
          <w:szCs w:val="28"/>
        </w:rPr>
      </w:pPr>
    </w:p>
    <w:p w:rsidR="00B0115D" w:rsidRPr="004858F3" w:rsidRDefault="00B0115D" w:rsidP="002F6BEF">
      <w:pPr>
        <w:pStyle w:val="Default"/>
        <w:jc w:val="center"/>
        <w:rPr>
          <w:rFonts w:cs="Times New Roman"/>
          <w:b/>
          <w:sz w:val="28"/>
          <w:szCs w:val="28"/>
        </w:rPr>
      </w:pPr>
      <w:r w:rsidRPr="004858F3">
        <w:rPr>
          <w:rFonts w:cs="Times New Roman"/>
          <w:b/>
          <w:sz w:val="28"/>
          <w:szCs w:val="28"/>
          <w:lang w:val="en-US"/>
        </w:rPr>
        <w:t>XII</w:t>
      </w:r>
      <w:r w:rsidRPr="004858F3">
        <w:rPr>
          <w:rFonts w:cs="Times New Roman"/>
          <w:b/>
          <w:sz w:val="28"/>
          <w:szCs w:val="28"/>
        </w:rPr>
        <w:t>. Организационные взносы</w:t>
      </w:r>
    </w:p>
    <w:p w:rsidR="001C2616" w:rsidRPr="004858F3" w:rsidRDefault="00F74E04" w:rsidP="00F74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8F3">
        <w:rPr>
          <w:rFonts w:ascii="Times New Roman" w:hAnsi="Times New Roman" w:cs="Times New Roman"/>
          <w:sz w:val="28"/>
          <w:szCs w:val="28"/>
        </w:rPr>
        <w:t>Организационные взносы для участ</w:t>
      </w:r>
      <w:r w:rsidR="001C2616" w:rsidRPr="004858F3">
        <w:rPr>
          <w:rFonts w:ascii="Times New Roman" w:hAnsi="Times New Roman" w:cs="Times New Roman"/>
          <w:sz w:val="28"/>
          <w:szCs w:val="28"/>
        </w:rPr>
        <w:t>ников соревнований составляют :</w:t>
      </w:r>
    </w:p>
    <w:p w:rsidR="001C2616" w:rsidRPr="004858F3" w:rsidRDefault="0079166D" w:rsidP="001C2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</w:t>
      </w:r>
      <w:r w:rsidR="001C2616" w:rsidRPr="004858F3">
        <w:rPr>
          <w:rFonts w:ascii="Times New Roman" w:hAnsi="Times New Roman" w:cs="Times New Roman"/>
          <w:sz w:val="28"/>
          <w:szCs w:val="28"/>
        </w:rPr>
        <w:t xml:space="preserve"> р</w:t>
      </w:r>
      <w:r w:rsidR="00B32364">
        <w:rPr>
          <w:rFonts w:ascii="Times New Roman" w:hAnsi="Times New Roman" w:cs="Times New Roman"/>
          <w:sz w:val="28"/>
          <w:szCs w:val="28"/>
        </w:rPr>
        <w:t>.</w:t>
      </w:r>
      <w:r w:rsidR="001C2616" w:rsidRPr="004858F3">
        <w:rPr>
          <w:rFonts w:ascii="Times New Roman" w:hAnsi="Times New Roman" w:cs="Times New Roman"/>
          <w:sz w:val="28"/>
          <w:szCs w:val="28"/>
        </w:rPr>
        <w:t xml:space="preserve"> - для членов Региональной Общественной Организации «Новосиби</w:t>
      </w:r>
      <w:r w:rsidR="004858F3">
        <w:rPr>
          <w:rFonts w:ascii="Times New Roman" w:hAnsi="Times New Roman" w:cs="Times New Roman"/>
          <w:sz w:val="28"/>
          <w:szCs w:val="28"/>
        </w:rPr>
        <w:t>рская федерация роллер спорта».</w:t>
      </w:r>
      <w:r w:rsidR="001C2616" w:rsidRPr="004858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616" w:rsidRPr="0092125C" w:rsidRDefault="0079166D" w:rsidP="001C26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2616" w:rsidRPr="004858F3">
        <w:rPr>
          <w:rFonts w:ascii="Times New Roman" w:hAnsi="Times New Roman" w:cs="Times New Roman"/>
          <w:sz w:val="28"/>
          <w:szCs w:val="28"/>
        </w:rPr>
        <w:t>00 р</w:t>
      </w:r>
      <w:r w:rsidR="00B32364">
        <w:rPr>
          <w:rFonts w:ascii="Times New Roman" w:hAnsi="Times New Roman" w:cs="Times New Roman"/>
          <w:sz w:val="28"/>
          <w:szCs w:val="28"/>
        </w:rPr>
        <w:t>.</w:t>
      </w:r>
      <w:r w:rsidR="001C2616" w:rsidRPr="004858F3">
        <w:rPr>
          <w:rFonts w:ascii="Times New Roman" w:hAnsi="Times New Roman" w:cs="Times New Roman"/>
          <w:sz w:val="28"/>
          <w:szCs w:val="28"/>
        </w:rPr>
        <w:t xml:space="preserve"> - для спортсменов, не являющихся членами </w:t>
      </w:r>
      <w:r w:rsidR="004858F3" w:rsidRPr="004858F3">
        <w:rPr>
          <w:rFonts w:ascii="Times New Roman" w:hAnsi="Times New Roman" w:cs="Times New Roman"/>
          <w:sz w:val="28"/>
          <w:szCs w:val="28"/>
        </w:rPr>
        <w:t>Региональной Общественной Организации «Новосиби</w:t>
      </w:r>
      <w:r w:rsidR="004858F3">
        <w:rPr>
          <w:rFonts w:ascii="Times New Roman" w:hAnsi="Times New Roman" w:cs="Times New Roman"/>
          <w:sz w:val="28"/>
          <w:szCs w:val="28"/>
        </w:rPr>
        <w:t>рская федерация роллер спорта».</w:t>
      </w:r>
    </w:p>
    <w:p w:rsidR="00CC6CDA" w:rsidRPr="0092125C" w:rsidRDefault="00755644" w:rsidP="002F6BEF">
      <w:pPr>
        <w:pStyle w:val="Default"/>
        <w:ind w:firstLine="709"/>
        <w:jc w:val="both"/>
        <w:rPr>
          <w:rFonts w:cs="Times New Roman"/>
          <w:sz w:val="20"/>
          <w:szCs w:val="20"/>
        </w:rPr>
        <w:sectPr w:rsidR="00CC6CDA" w:rsidRPr="0092125C" w:rsidSect="009D5285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1C2616">
        <w:rPr>
          <w:rFonts w:cs="Times New Roman"/>
          <w:b/>
          <w:color w:val="auto"/>
          <w:sz w:val="28"/>
          <w:szCs w:val="28"/>
        </w:rPr>
        <w:t>Настоящее</w:t>
      </w:r>
      <w:r w:rsidRPr="0092125C">
        <w:rPr>
          <w:rFonts w:cs="Times New Roman"/>
          <w:b/>
          <w:sz w:val="28"/>
          <w:szCs w:val="28"/>
        </w:rPr>
        <w:t xml:space="preserve"> положение является официальным </w:t>
      </w:r>
      <w:r w:rsidR="00315FEC" w:rsidRPr="0092125C">
        <w:rPr>
          <w:rFonts w:cs="Times New Roman"/>
          <w:b/>
          <w:sz w:val="28"/>
          <w:szCs w:val="28"/>
        </w:rPr>
        <w:t>приглашением</w:t>
      </w:r>
      <w:r w:rsidRPr="0092125C">
        <w:rPr>
          <w:rFonts w:cs="Times New Roman"/>
          <w:b/>
          <w:sz w:val="28"/>
          <w:szCs w:val="28"/>
        </w:rPr>
        <w:t xml:space="preserve"> на</w:t>
      </w:r>
      <w:r w:rsidR="00315FEC" w:rsidRPr="0092125C">
        <w:rPr>
          <w:rFonts w:cs="Times New Roman"/>
          <w:b/>
          <w:sz w:val="28"/>
          <w:szCs w:val="28"/>
        </w:rPr>
        <w:t xml:space="preserve"> </w:t>
      </w:r>
      <w:r w:rsidR="00532885">
        <w:rPr>
          <w:rFonts w:cs="Times New Roman"/>
          <w:b/>
          <w:sz w:val="28"/>
          <w:szCs w:val="28"/>
        </w:rPr>
        <w:t>Ку</w:t>
      </w:r>
      <w:r w:rsidR="0079166D">
        <w:rPr>
          <w:rFonts w:cs="Times New Roman"/>
          <w:b/>
          <w:sz w:val="28"/>
          <w:szCs w:val="28"/>
        </w:rPr>
        <w:t>б</w:t>
      </w:r>
      <w:r w:rsidR="00532885">
        <w:rPr>
          <w:rFonts w:cs="Times New Roman"/>
          <w:b/>
          <w:sz w:val="28"/>
          <w:szCs w:val="28"/>
        </w:rPr>
        <w:t>ок</w:t>
      </w:r>
      <w:r w:rsidR="00B0115D" w:rsidRPr="0092125C">
        <w:rPr>
          <w:rFonts w:cs="Times New Roman"/>
          <w:b/>
          <w:sz w:val="28"/>
          <w:szCs w:val="28"/>
        </w:rPr>
        <w:t xml:space="preserve"> города Новосибирска по фигурному катанию на роликовых коньках.</w:t>
      </w:r>
      <w:r w:rsidR="00315FEC" w:rsidRPr="0092125C">
        <w:rPr>
          <w:rFonts w:cs="Times New Roman"/>
          <w:b/>
          <w:sz w:val="28"/>
          <w:szCs w:val="28"/>
        </w:rPr>
        <w:t xml:space="preserve"> </w:t>
      </w:r>
      <w:r w:rsidRPr="0092125C">
        <w:rPr>
          <w:rFonts w:cs="Times New Roman"/>
          <w:b/>
          <w:sz w:val="28"/>
          <w:szCs w:val="28"/>
        </w:rPr>
        <w:t xml:space="preserve"> </w:t>
      </w:r>
    </w:p>
    <w:p w:rsidR="002F6BEF" w:rsidRPr="0092125C" w:rsidRDefault="002F6BEF" w:rsidP="002F6BEF">
      <w:pPr>
        <w:pStyle w:val="af2"/>
        <w:ind w:right="-1"/>
        <w:jc w:val="right"/>
        <w:rPr>
          <w:b/>
          <w:sz w:val="28"/>
          <w:szCs w:val="28"/>
        </w:rPr>
      </w:pPr>
      <w:r w:rsidRPr="0092125C">
        <w:rPr>
          <w:b/>
          <w:sz w:val="28"/>
          <w:szCs w:val="28"/>
        </w:rPr>
        <w:lastRenderedPageBreak/>
        <w:t>Приложение 1</w:t>
      </w:r>
    </w:p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25C">
        <w:rPr>
          <w:rFonts w:ascii="Times New Roman" w:hAnsi="Times New Roman" w:cs="Times New Roman"/>
          <w:b/>
          <w:sz w:val="28"/>
          <w:szCs w:val="28"/>
        </w:rPr>
        <w:t>Именная заявка</w:t>
      </w:r>
    </w:p>
    <w:p w:rsidR="002F6BEF" w:rsidRPr="0092125C" w:rsidRDefault="002F6BEF" w:rsidP="002F6BEF">
      <w:pPr>
        <w:pStyle w:val="af2"/>
        <w:ind w:right="567" w:firstLine="0"/>
        <w:jc w:val="center"/>
        <w:rPr>
          <w:sz w:val="28"/>
          <w:szCs w:val="28"/>
        </w:rPr>
      </w:pPr>
      <w:r w:rsidRPr="0092125C">
        <w:rPr>
          <w:b/>
          <w:sz w:val="28"/>
          <w:szCs w:val="28"/>
        </w:rPr>
        <w:t xml:space="preserve">на участие в </w:t>
      </w:r>
      <w:r w:rsidR="00AD1CCB">
        <w:rPr>
          <w:b/>
          <w:sz w:val="28"/>
          <w:szCs w:val="28"/>
        </w:rPr>
        <w:t xml:space="preserve">Кубке </w:t>
      </w:r>
      <w:r w:rsidRPr="0092125C">
        <w:rPr>
          <w:b/>
          <w:sz w:val="28"/>
          <w:szCs w:val="28"/>
        </w:rPr>
        <w:t>города Новосибирска по фигурному катанию на роликовых коньках</w:t>
      </w:r>
    </w:p>
    <w:p w:rsidR="002F6BEF" w:rsidRPr="0092125C" w:rsidRDefault="002F6BEF" w:rsidP="002F6BEF">
      <w:pPr>
        <w:pStyle w:val="af2"/>
        <w:ind w:right="567"/>
        <w:jc w:val="left"/>
        <w:rPr>
          <w:sz w:val="28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От _________________________________________________________________________________________________________________________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«___»____________</w:t>
      </w:r>
      <w:r w:rsidR="00206F8C">
        <w:rPr>
          <w:rFonts w:ascii="Times New Roman" w:hAnsi="Times New Roman" w:cs="Times New Roman"/>
          <w:b/>
          <w:sz w:val="24"/>
          <w:szCs w:val="24"/>
        </w:rPr>
        <w:t>2019</w:t>
      </w:r>
      <w:r w:rsidRPr="0092125C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                                                                               г. Новосибирск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026"/>
        <w:gridCol w:w="1416"/>
        <w:gridCol w:w="2121"/>
        <w:gridCol w:w="2117"/>
        <w:gridCol w:w="2531"/>
        <w:gridCol w:w="1830"/>
      </w:tblGrid>
      <w:tr w:rsidR="002F6BEF" w:rsidRPr="0092125C" w:rsidTr="002F6BEF">
        <w:trPr>
          <w:trHeight w:val="584"/>
        </w:trPr>
        <w:tc>
          <w:tcPr>
            <w:tcW w:w="474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62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Имя Отчество участника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территория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Вид программы или разряд, в котором заявляется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Тренер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6BEF" w:rsidRPr="0092125C" w:rsidRDefault="002F6BEF" w:rsidP="002F6B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t>Виза</w:t>
            </w:r>
            <w:r w:rsidRPr="0092125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врача</w:t>
            </w: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2F6BEF" w:rsidRPr="0092125C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27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F6BEF" w:rsidRPr="0092125C" w:rsidTr="002F6BEF">
        <w:trPr>
          <w:trHeight w:val="214"/>
        </w:trPr>
        <w:tc>
          <w:tcPr>
            <w:tcW w:w="474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2F6BEF" w:rsidRPr="0092125C" w:rsidRDefault="002F6BEF" w:rsidP="002F6B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2125C">
        <w:rPr>
          <w:rFonts w:ascii="Times New Roman" w:hAnsi="Times New Roman" w:cs="Times New Roman"/>
          <w:bCs/>
          <w:iCs/>
          <w:sz w:val="24"/>
          <w:szCs w:val="24"/>
        </w:rPr>
        <w:t>Даю свое согласие на обработку, использование и хранение персональных данных участников спортивной делегации, согласно Федеральному закону №152-ФЗ от 27.07.2006 «О персональных данных», необходимых для организации и проведения вышеуказанных Соревнований.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Руководитель организации _________________________________________________________________________________</w:t>
      </w:r>
      <w:r w:rsidRPr="0092125C">
        <w:rPr>
          <w:rFonts w:ascii="Times New Roman" w:hAnsi="Times New Roman" w:cs="Times New Roman"/>
          <w:b/>
          <w:sz w:val="24"/>
          <w:szCs w:val="24"/>
        </w:rPr>
        <w:br/>
      </w:r>
      <w:r w:rsidRPr="0092125C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Старший тренер ___________________________________________________________________________________________</w:t>
      </w:r>
      <w:r w:rsidRPr="0092125C">
        <w:rPr>
          <w:rFonts w:ascii="Times New Roman" w:hAnsi="Times New Roman" w:cs="Times New Roman"/>
          <w:b/>
          <w:sz w:val="24"/>
          <w:szCs w:val="24"/>
        </w:rPr>
        <w:br/>
      </w:r>
      <w:r w:rsidRPr="0092125C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>Врач _____________________________________________________________________________________________________</w:t>
      </w:r>
      <w:r w:rsidRPr="0092125C">
        <w:rPr>
          <w:rFonts w:ascii="Times New Roman" w:hAnsi="Times New Roman" w:cs="Times New Roman"/>
          <w:b/>
          <w:sz w:val="24"/>
          <w:szCs w:val="24"/>
        </w:rPr>
        <w:br/>
      </w:r>
      <w:r w:rsidRPr="0092125C">
        <w:rPr>
          <w:rFonts w:ascii="Times New Roman" w:hAnsi="Times New Roman" w:cs="Times New Roman"/>
          <w:b/>
          <w:i/>
          <w:sz w:val="24"/>
          <w:szCs w:val="24"/>
        </w:rPr>
        <w:t xml:space="preserve"> (Подпись)                                                                                                 (ФИО, должность)</w:t>
      </w:r>
    </w:p>
    <w:p w:rsidR="002F6BEF" w:rsidRPr="0092125C" w:rsidRDefault="002F6BEF" w:rsidP="002F6B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12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М. П.</w:t>
      </w:r>
    </w:p>
    <w:p w:rsidR="00CC6CDA" w:rsidRPr="0092125C" w:rsidRDefault="00CC6CDA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CC6CDA" w:rsidRPr="0092125C" w:rsidSect="006A00D0">
          <w:headerReference w:type="default" r:id="rId10"/>
          <w:pgSz w:w="16838" w:h="11906" w:orient="landscape"/>
          <w:pgMar w:top="111" w:right="1134" w:bottom="426" w:left="1134" w:header="0" w:footer="709" w:gutter="0"/>
          <w:cols w:space="708"/>
          <w:docGrid w:linePitch="360"/>
        </w:sectPr>
      </w:pPr>
    </w:p>
    <w:tbl>
      <w:tblPr>
        <w:tblW w:w="0" w:type="auto"/>
        <w:tblLook w:val="04A0"/>
      </w:tblPr>
      <w:tblGrid>
        <w:gridCol w:w="4646"/>
        <w:gridCol w:w="4925"/>
      </w:tblGrid>
      <w:tr w:rsidR="002F6BEF" w:rsidRPr="0092125C" w:rsidTr="003A038A">
        <w:trPr>
          <w:trHeight w:val="1702"/>
        </w:trPr>
        <w:tc>
          <w:tcPr>
            <w:tcW w:w="4646" w:type="dxa"/>
          </w:tcPr>
          <w:p w:rsidR="002F6BEF" w:rsidRPr="0092125C" w:rsidRDefault="002F6BEF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925" w:type="dxa"/>
          </w:tcPr>
          <w:p w:rsidR="002F6BEF" w:rsidRPr="0092125C" w:rsidRDefault="002F6BEF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92125C">
              <w:rPr>
                <w:rFonts w:ascii="Times New Roman" w:hAnsi="Times New Roman" w:cs="Times New Roman"/>
                <w:b/>
                <w:lang w:eastAsia="ru-RU"/>
              </w:rPr>
              <w:t>Приложение 2</w:t>
            </w:r>
          </w:p>
          <w:p w:rsidR="002F6BEF" w:rsidRPr="0092125C" w:rsidRDefault="002F6BEF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2F6BEF" w:rsidRPr="0092125C" w:rsidRDefault="009D61BA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Президенту РОО «НФРС»</w:t>
            </w:r>
          </w:p>
          <w:p w:rsidR="009D61BA" w:rsidRPr="0092125C" w:rsidRDefault="009D61BA" w:rsidP="002F6BE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Самуйлову В.А.</w:t>
            </w:r>
          </w:p>
          <w:p w:rsidR="002F6BEF" w:rsidRPr="0092125C" w:rsidRDefault="002F6BEF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От кого: _______________________________</w:t>
            </w:r>
          </w:p>
          <w:p w:rsidR="002F6BEF" w:rsidRPr="0092125C" w:rsidRDefault="002F6BEF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>_______________________________________</w:t>
            </w:r>
          </w:p>
          <w:p w:rsidR="002F6BEF" w:rsidRPr="0092125C" w:rsidRDefault="002F6BEF" w:rsidP="002F6BE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2125C">
              <w:rPr>
                <w:rFonts w:ascii="Times New Roman" w:hAnsi="Times New Roman" w:cs="Times New Roman"/>
                <w:lang w:eastAsia="ru-RU"/>
              </w:rPr>
              <w:t xml:space="preserve">                           (Ф.И.О. гражданина)</w:t>
            </w:r>
          </w:p>
        </w:tc>
      </w:tr>
    </w:tbl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Согласие </w:t>
      </w:r>
    </w:p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на обработку персональных данных участника соревнований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Я, _____________________________________________________________________________, 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(фамилия, имя, отчество) 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проживающий(ая) по адресу:_______________________________________________________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паспорт серия ________ № ____________ выдан «___» ___________ ______г. ________________________________________________________________________________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(наименование органа, выдавшего паспорт)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действующий(ая) в качестве законного представителя _________________________________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_______________________________________________________________________________,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(Ф.И.О. несовершеннолетнего ребенка)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________________________________________________________________________________</w:t>
      </w:r>
    </w:p>
    <w:p w:rsidR="002F6BEF" w:rsidRPr="0092125C" w:rsidRDefault="002F6BEF" w:rsidP="002F6BEF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(серия и номер свидетельства о рождении или паспорта ребенка, дата выдачи паспорта и выдавший орган)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даю согласие </w:t>
      </w:r>
      <w:r w:rsidR="009D61BA" w:rsidRPr="0092125C">
        <w:rPr>
          <w:rFonts w:ascii="Times New Roman" w:hAnsi="Times New Roman" w:cs="Times New Roman"/>
          <w:lang w:eastAsia="ru-RU"/>
        </w:rPr>
        <w:t>РОО «НФРС»</w:t>
      </w:r>
      <w:r w:rsidRPr="0092125C">
        <w:rPr>
          <w:rFonts w:ascii="Times New Roman" w:hAnsi="Times New Roman" w:cs="Times New Roman"/>
          <w:lang w:eastAsia="ru-RU"/>
        </w:rPr>
        <w:t xml:space="preserve"> в соответствии с федеральным законом № 152-ФЗ  от 27.07.2006 «О персональных данных»                                                      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на обработку информации, составляющей </w:t>
      </w:r>
      <w:r w:rsidRPr="0092125C">
        <w:rPr>
          <w:rFonts w:ascii="Times New Roman" w:hAnsi="Times New Roman" w:cs="Times New Roman"/>
          <w:b/>
          <w:i/>
          <w:lang w:eastAsia="ru-RU"/>
        </w:rPr>
        <w:t>мои персональные данные (фамилию, имя, отчество)</w:t>
      </w:r>
      <w:r w:rsidRPr="0092125C">
        <w:rPr>
          <w:rFonts w:ascii="Times New Roman" w:hAnsi="Times New Roman" w:cs="Times New Roman"/>
          <w:lang w:eastAsia="ru-RU"/>
        </w:rPr>
        <w:t xml:space="preserve">, </w:t>
      </w:r>
      <w:r w:rsidRPr="0092125C">
        <w:rPr>
          <w:rFonts w:ascii="Times New Roman" w:hAnsi="Times New Roman" w:cs="Times New Roman"/>
          <w:b/>
          <w:i/>
          <w:lang w:eastAsia="ru-RU"/>
        </w:rPr>
        <w:t>персональные данные моего ребенка</w:t>
      </w:r>
      <w:r w:rsidRPr="0092125C">
        <w:rPr>
          <w:rFonts w:ascii="Times New Roman" w:hAnsi="Times New Roman" w:cs="Times New Roman"/>
          <w:lang w:eastAsia="ru-RU"/>
        </w:rPr>
        <w:t>: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данные свидетельства о рождении либо паспортные данные гражданина, сведения о регистрации по месту жительства, наличии гражданства Российской Федерации;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сведения о наличии страхового свидетельства государственного пенсионного страхования;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сведения о постановке на учет в налоговом органе по месту жительства;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средства связи (домашний, контактный телефоны и др.) и фактическое место проживания;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- сведения о наличии спортивного звания,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в целях организации участия моего ребенка в спортивном мероприятии, ведения статистики с применением различных способов обработки.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Настоящее согласие предоставляется на осуществление любых действий в отношении </w:t>
      </w:r>
      <w:r w:rsidRPr="0092125C">
        <w:rPr>
          <w:rFonts w:ascii="Times New Roman" w:hAnsi="Times New Roman" w:cs="Times New Roman"/>
          <w:b/>
          <w:i/>
          <w:lang w:eastAsia="ru-RU"/>
        </w:rPr>
        <w:t>моих персональных данных, персональных данных  моего ребенка</w:t>
      </w:r>
      <w:r w:rsidRPr="0092125C">
        <w:rPr>
          <w:rFonts w:ascii="Times New Roman" w:hAnsi="Times New Roman" w:cs="Times New Roman"/>
          <w:lang w:eastAsia="ru-RU"/>
        </w:rPr>
        <w:t>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2F6BEF" w:rsidRPr="0092125C" w:rsidRDefault="009D61BA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 xml:space="preserve">РОО «НФРС» </w:t>
      </w:r>
      <w:r w:rsidR="002F6BEF" w:rsidRPr="0092125C">
        <w:rPr>
          <w:rFonts w:ascii="Times New Roman" w:hAnsi="Times New Roman" w:cs="Times New Roman"/>
          <w:lang w:eastAsia="ru-RU"/>
        </w:rPr>
        <w:t>гарантирует, что обработка персональных данных осуществляется в соответствии с действующим законодательством РФ.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Я проинформирован(а), что персональные данные обрабатываются неавтоматизированным и автоматизированным способами обработки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Я подтверждаю, что, давая согласие на обработку персональных данных, я действую своей волей и в интересах своего ребенка.</w:t>
      </w:r>
    </w:p>
    <w:p w:rsidR="002F6BEF" w:rsidRPr="0092125C" w:rsidRDefault="002F6BEF" w:rsidP="002F6BEF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Дата ________________                                        Подпись ______________________________</w:t>
      </w: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2F6BEF" w:rsidRPr="0092125C" w:rsidRDefault="002F6BEF" w:rsidP="002F6B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</w:p>
    <w:p w:rsidR="00E116DB" w:rsidRPr="0092125C" w:rsidRDefault="002F6BEF" w:rsidP="00AD1C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eastAsia="ru-RU"/>
        </w:rPr>
      </w:pPr>
      <w:r w:rsidRPr="0092125C">
        <w:rPr>
          <w:rFonts w:ascii="Times New Roman" w:hAnsi="Times New Roman" w:cs="Times New Roman"/>
          <w:lang w:eastAsia="ru-RU"/>
        </w:rPr>
        <w:t>Подпись ребенка, достигшего возраста 14 лет _________________</w:t>
      </w:r>
    </w:p>
    <w:sectPr w:rsidR="00E116DB" w:rsidRPr="0092125C" w:rsidSect="00B4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DE0" w:rsidRDefault="00127DE0" w:rsidP="000A607C">
      <w:pPr>
        <w:spacing w:after="0" w:line="240" w:lineRule="auto"/>
      </w:pPr>
      <w:r>
        <w:separator/>
      </w:r>
    </w:p>
  </w:endnote>
  <w:endnote w:type="continuationSeparator" w:id="1">
    <w:p w:rsidR="00127DE0" w:rsidRDefault="00127DE0" w:rsidP="000A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DE0" w:rsidRDefault="00127DE0" w:rsidP="000A607C">
      <w:pPr>
        <w:spacing w:after="0" w:line="240" w:lineRule="auto"/>
      </w:pPr>
      <w:r>
        <w:separator/>
      </w:r>
    </w:p>
  </w:footnote>
  <w:footnote w:type="continuationSeparator" w:id="1">
    <w:p w:rsidR="00127DE0" w:rsidRDefault="00127DE0" w:rsidP="000A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285" w:rsidRDefault="006A5746">
    <w:pPr>
      <w:pStyle w:val="a6"/>
      <w:jc w:val="center"/>
    </w:pPr>
    <w:fldSimple w:instr="PAGE   \* MERGEFORMAT">
      <w:r w:rsidR="000E7725">
        <w:rPr>
          <w:noProof/>
        </w:rPr>
        <w:t>5</w:t>
      </w:r>
    </w:fldSimple>
  </w:p>
  <w:p w:rsidR="009B66D4" w:rsidRDefault="009B66D4" w:rsidP="006A00D0">
    <w:pPr>
      <w:pStyle w:val="a6"/>
      <w:tabs>
        <w:tab w:val="clear" w:pos="4677"/>
        <w:tab w:val="clear" w:pos="9355"/>
        <w:tab w:val="left" w:pos="1305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3BC" w:rsidRDefault="006903BC">
    <w:pPr>
      <w:pStyle w:val="a6"/>
      <w:jc w:val="center"/>
    </w:pPr>
  </w:p>
  <w:p w:rsidR="006903BC" w:rsidRDefault="006903BC" w:rsidP="006A00D0">
    <w:pPr>
      <w:pStyle w:val="a6"/>
      <w:tabs>
        <w:tab w:val="clear" w:pos="4677"/>
        <w:tab w:val="clear" w:pos="9355"/>
        <w:tab w:val="left" w:pos="130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07AAB64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3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4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5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F05293"/>
    <w:multiLevelType w:val="hybridMultilevel"/>
    <w:tmpl w:val="134A4F9C"/>
    <w:lvl w:ilvl="0" w:tplc="C6846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6">
    <w:nsid w:val="0A4105CE"/>
    <w:multiLevelType w:val="hybridMultilevel"/>
    <w:tmpl w:val="E2603B10"/>
    <w:lvl w:ilvl="0" w:tplc="CB04D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A6982"/>
    <w:multiLevelType w:val="multilevel"/>
    <w:tmpl w:val="9A68FB6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8">
    <w:nsid w:val="11DA1571"/>
    <w:multiLevelType w:val="hybridMultilevel"/>
    <w:tmpl w:val="7B5AC6CC"/>
    <w:lvl w:ilvl="0" w:tplc="0DC23F0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880709"/>
    <w:multiLevelType w:val="multilevel"/>
    <w:tmpl w:val="0586259C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0">
    <w:nsid w:val="1AB9606B"/>
    <w:multiLevelType w:val="multilevel"/>
    <w:tmpl w:val="F800B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261B1750"/>
    <w:multiLevelType w:val="hybridMultilevel"/>
    <w:tmpl w:val="467EB84E"/>
    <w:lvl w:ilvl="0" w:tplc="5DC279B2">
      <w:start w:val="2015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6D9582B"/>
    <w:multiLevelType w:val="hybridMultilevel"/>
    <w:tmpl w:val="5098368E"/>
    <w:lvl w:ilvl="0" w:tplc="C6846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35598"/>
    <w:multiLevelType w:val="multilevel"/>
    <w:tmpl w:val="D81C535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91805A3"/>
    <w:multiLevelType w:val="multilevel"/>
    <w:tmpl w:val="80A00240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>
    <w:nsid w:val="3C4C794F"/>
    <w:multiLevelType w:val="hybridMultilevel"/>
    <w:tmpl w:val="3FBEB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649CF"/>
    <w:multiLevelType w:val="multilevel"/>
    <w:tmpl w:val="9AA06BD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18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 CYR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eastAsia="Times New Roman CYR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 CYR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 CYR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 CYR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 CYR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 CYR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 CYR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 CYR" w:hint="default"/>
      </w:rPr>
    </w:lvl>
  </w:abstractNum>
  <w:abstractNum w:abstractNumId="19">
    <w:nsid w:val="462D6A57"/>
    <w:multiLevelType w:val="hybridMultilevel"/>
    <w:tmpl w:val="95AC7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061EB"/>
    <w:multiLevelType w:val="multilevel"/>
    <w:tmpl w:val="6038C38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21">
    <w:nsid w:val="5622232B"/>
    <w:multiLevelType w:val="hybridMultilevel"/>
    <w:tmpl w:val="E7C4079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2">
    <w:nsid w:val="59915095"/>
    <w:multiLevelType w:val="multilevel"/>
    <w:tmpl w:val="9AA8BD9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3">
    <w:nsid w:val="5E9C4385"/>
    <w:multiLevelType w:val="hybridMultilevel"/>
    <w:tmpl w:val="259E7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171D2"/>
    <w:multiLevelType w:val="multilevel"/>
    <w:tmpl w:val="C9DC963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A4E7E83"/>
    <w:multiLevelType w:val="hybridMultilevel"/>
    <w:tmpl w:val="84D09910"/>
    <w:lvl w:ilvl="0" w:tplc="967231D8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E7344A"/>
    <w:multiLevelType w:val="multilevel"/>
    <w:tmpl w:val="69F2E108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79D074AC"/>
    <w:multiLevelType w:val="hybridMultilevel"/>
    <w:tmpl w:val="A8E6F0A6"/>
    <w:lvl w:ilvl="0" w:tplc="68BC4CC6">
      <w:start w:val="1"/>
      <w:numFmt w:val="upperRoman"/>
      <w:lvlText w:val="%1."/>
      <w:lvlJc w:val="left"/>
      <w:pPr>
        <w:ind w:left="31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7C035629"/>
    <w:multiLevelType w:val="multilevel"/>
    <w:tmpl w:val="5A864E9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24"/>
  </w:num>
  <w:num w:numId="9">
    <w:abstractNumId w:val="12"/>
  </w:num>
  <w:num w:numId="10">
    <w:abstractNumId w:val="29"/>
  </w:num>
  <w:num w:numId="11">
    <w:abstractNumId w:val="28"/>
  </w:num>
  <w:num w:numId="12">
    <w:abstractNumId w:val="19"/>
  </w:num>
  <w:num w:numId="13">
    <w:abstractNumId w:val="16"/>
  </w:num>
  <w:num w:numId="14">
    <w:abstractNumId w:val="15"/>
  </w:num>
  <w:num w:numId="15">
    <w:abstractNumId w:val="18"/>
  </w:num>
  <w:num w:numId="16">
    <w:abstractNumId w:val="26"/>
  </w:num>
  <w:num w:numId="17">
    <w:abstractNumId w:val="22"/>
  </w:num>
  <w:num w:numId="18">
    <w:abstractNumId w:val="8"/>
  </w:num>
  <w:num w:numId="19">
    <w:abstractNumId w:val="7"/>
  </w:num>
  <w:num w:numId="20">
    <w:abstractNumId w:val="17"/>
  </w:num>
  <w:num w:numId="21">
    <w:abstractNumId w:val="21"/>
  </w:num>
  <w:num w:numId="22">
    <w:abstractNumId w:val="20"/>
  </w:num>
  <w:num w:numId="23">
    <w:abstractNumId w:val="9"/>
  </w:num>
  <w:num w:numId="24">
    <w:abstractNumId w:val="11"/>
  </w:num>
  <w:num w:numId="25">
    <w:abstractNumId w:val="6"/>
  </w:num>
  <w:num w:numId="26">
    <w:abstractNumId w:val="27"/>
  </w:num>
  <w:num w:numId="27">
    <w:abstractNumId w:val="25"/>
  </w:num>
  <w:num w:numId="28">
    <w:abstractNumId w:val="23"/>
  </w:num>
  <w:num w:numId="29">
    <w:abstractNumId w:val="4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characterSpacingControl w:val="doNotCompress"/>
  <w:hdrShapeDefaults>
    <o:shapedefaults v:ext="edit" spidmax="73730"/>
  </w:hdrShapeDefaults>
  <w:footnotePr>
    <w:footnote w:id="0"/>
    <w:footnote w:id="1"/>
  </w:footnotePr>
  <w:endnotePr>
    <w:endnote w:id="0"/>
    <w:endnote w:id="1"/>
  </w:endnotePr>
  <w:compat/>
  <w:rsids>
    <w:rsidRoot w:val="00CC0C39"/>
    <w:rsid w:val="000157AF"/>
    <w:rsid w:val="0001584C"/>
    <w:rsid w:val="00020288"/>
    <w:rsid w:val="00020B08"/>
    <w:rsid w:val="00020D31"/>
    <w:rsid w:val="00021C98"/>
    <w:rsid w:val="00035E9F"/>
    <w:rsid w:val="0005309E"/>
    <w:rsid w:val="00067134"/>
    <w:rsid w:val="00067623"/>
    <w:rsid w:val="000804C3"/>
    <w:rsid w:val="000806D6"/>
    <w:rsid w:val="0008143F"/>
    <w:rsid w:val="00082437"/>
    <w:rsid w:val="00090A09"/>
    <w:rsid w:val="0009738F"/>
    <w:rsid w:val="000A607C"/>
    <w:rsid w:val="000B2B92"/>
    <w:rsid w:val="000B3D58"/>
    <w:rsid w:val="000E253D"/>
    <w:rsid w:val="000E7725"/>
    <w:rsid w:val="000F0CFB"/>
    <w:rsid w:val="000F3E84"/>
    <w:rsid w:val="00100600"/>
    <w:rsid w:val="00117DA9"/>
    <w:rsid w:val="00127DE0"/>
    <w:rsid w:val="00134AB2"/>
    <w:rsid w:val="0019277D"/>
    <w:rsid w:val="001A27D5"/>
    <w:rsid w:val="001C2616"/>
    <w:rsid w:val="001C5A86"/>
    <w:rsid w:val="001C7533"/>
    <w:rsid w:val="001C7D63"/>
    <w:rsid w:val="001D186F"/>
    <w:rsid w:val="001D263B"/>
    <w:rsid w:val="001E6FFA"/>
    <w:rsid w:val="001F0CA1"/>
    <w:rsid w:val="001F7692"/>
    <w:rsid w:val="00206F8C"/>
    <w:rsid w:val="00222CE8"/>
    <w:rsid w:val="00233334"/>
    <w:rsid w:val="00234A7C"/>
    <w:rsid w:val="002564E0"/>
    <w:rsid w:val="0026010D"/>
    <w:rsid w:val="00283791"/>
    <w:rsid w:val="00293773"/>
    <w:rsid w:val="002964B6"/>
    <w:rsid w:val="002A0146"/>
    <w:rsid w:val="002A6219"/>
    <w:rsid w:val="002B54B9"/>
    <w:rsid w:val="002C49E9"/>
    <w:rsid w:val="002C5584"/>
    <w:rsid w:val="002C6475"/>
    <w:rsid w:val="002D0CB7"/>
    <w:rsid w:val="002E3EC3"/>
    <w:rsid w:val="002E6EF1"/>
    <w:rsid w:val="002F3025"/>
    <w:rsid w:val="002F6BEF"/>
    <w:rsid w:val="003023F5"/>
    <w:rsid w:val="00315FEC"/>
    <w:rsid w:val="003270B1"/>
    <w:rsid w:val="003406A3"/>
    <w:rsid w:val="00340766"/>
    <w:rsid w:val="00353405"/>
    <w:rsid w:val="003604F8"/>
    <w:rsid w:val="003716C9"/>
    <w:rsid w:val="003720F8"/>
    <w:rsid w:val="003846D2"/>
    <w:rsid w:val="00392B24"/>
    <w:rsid w:val="00394509"/>
    <w:rsid w:val="00394AC7"/>
    <w:rsid w:val="003B41AC"/>
    <w:rsid w:val="003C492F"/>
    <w:rsid w:val="003D2F63"/>
    <w:rsid w:val="003D56AA"/>
    <w:rsid w:val="00401A14"/>
    <w:rsid w:val="004025E7"/>
    <w:rsid w:val="00406D57"/>
    <w:rsid w:val="00410EEB"/>
    <w:rsid w:val="004159DE"/>
    <w:rsid w:val="004172F3"/>
    <w:rsid w:val="00435485"/>
    <w:rsid w:val="004451EB"/>
    <w:rsid w:val="0045271E"/>
    <w:rsid w:val="004577C9"/>
    <w:rsid w:val="00466DA7"/>
    <w:rsid w:val="00470492"/>
    <w:rsid w:val="004761D5"/>
    <w:rsid w:val="00483A2B"/>
    <w:rsid w:val="004858F3"/>
    <w:rsid w:val="00485AB3"/>
    <w:rsid w:val="004A1D1D"/>
    <w:rsid w:val="004A63F3"/>
    <w:rsid w:val="004B535E"/>
    <w:rsid w:val="004C6A99"/>
    <w:rsid w:val="004E47EE"/>
    <w:rsid w:val="004E5929"/>
    <w:rsid w:val="004F6971"/>
    <w:rsid w:val="0051178F"/>
    <w:rsid w:val="00532885"/>
    <w:rsid w:val="005514AC"/>
    <w:rsid w:val="00557B25"/>
    <w:rsid w:val="005608B5"/>
    <w:rsid w:val="00562798"/>
    <w:rsid w:val="00562BD5"/>
    <w:rsid w:val="00563278"/>
    <w:rsid w:val="00564F80"/>
    <w:rsid w:val="0058540D"/>
    <w:rsid w:val="005903DA"/>
    <w:rsid w:val="005970A2"/>
    <w:rsid w:val="005B2202"/>
    <w:rsid w:val="005C3B34"/>
    <w:rsid w:val="005D152A"/>
    <w:rsid w:val="005D2F35"/>
    <w:rsid w:val="005E2506"/>
    <w:rsid w:val="005F65D6"/>
    <w:rsid w:val="00616E7D"/>
    <w:rsid w:val="00617F79"/>
    <w:rsid w:val="00623C77"/>
    <w:rsid w:val="00645BA9"/>
    <w:rsid w:val="00646327"/>
    <w:rsid w:val="0065597F"/>
    <w:rsid w:val="00670462"/>
    <w:rsid w:val="0068070F"/>
    <w:rsid w:val="00682F88"/>
    <w:rsid w:val="00683AFB"/>
    <w:rsid w:val="00685F11"/>
    <w:rsid w:val="006903BC"/>
    <w:rsid w:val="006919B8"/>
    <w:rsid w:val="006A00D0"/>
    <w:rsid w:val="006A5746"/>
    <w:rsid w:val="006B4E43"/>
    <w:rsid w:val="006C44C1"/>
    <w:rsid w:val="006C6CC6"/>
    <w:rsid w:val="006D4D90"/>
    <w:rsid w:val="006E5B93"/>
    <w:rsid w:val="006F4E16"/>
    <w:rsid w:val="006F677E"/>
    <w:rsid w:val="00713D98"/>
    <w:rsid w:val="00733F0A"/>
    <w:rsid w:val="00735060"/>
    <w:rsid w:val="00755644"/>
    <w:rsid w:val="007776C2"/>
    <w:rsid w:val="0078773D"/>
    <w:rsid w:val="0079166D"/>
    <w:rsid w:val="007A7312"/>
    <w:rsid w:val="007B430B"/>
    <w:rsid w:val="007C2150"/>
    <w:rsid w:val="007C2577"/>
    <w:rsid w:val="007C5E6D"/>
    <w:rsid w:val="007C67C6"/>
    <w:rsid w:val="007F38AC"/>
    <w:rsid w:val="00802524"/>
    <w:rsid w:val="00811D5F"/>
    <w:rsid w:val="008420E7"/>
    <w:rsid w:val="0084332A"/>
    <w:rsid w:val="00866C87"/>
    <w:rsid w:val="0089322E"/>
    <w:rsid w:val="00897DE0"/>
    <w:rsid w:val="008C76D0"/>
    <w:rsid w:val="008D7FA4"/>
    <w:rsid w:val="008E2F64"/>
    <w:rsid w:val="008E3715"/>
    <w:rsid w:val="008F4746"/>
    <w:rsid w:val="008F6B59"/>
    <w:rsid w:val="00901D97"/>
    <w:rsid w:val="00910E81"/>
    <w:rsid w:val="00912A5F"/>
    <w:rsid w:val="00914C84"/>
    <w:rsid w:val="0091632D"/>
    <w:rsid w:val="0092125C"/>
    <w:rsid w:val="00946911"/>
    <w:rsid w:val="00956F7A"/>
    <w:rsid w:val="00961D70"/>
    <w:rsid w:val="00962E09"/>
    <w:rsid w:val="00980962"/>
    <w:rsid w:val="009A2EEF"/>
    <w:rsid w:val="009A5056"/>
    <w:rsid w:val="009B66D4"/>
    <w:rsid w:val="009C62DF"/>
    <w:rsid w:val="009D14D0"/>
    <w:rsid w:val="009D4806"/>
    <w:rsid w:val="009D5285"/>
    <w:rsid w:val="009D61BA"/>
    <w:rsid w:val="009E55F6"/>
    <w:rsid w:val="009E7661"/>
    <w:rsid w:val="009F4761"/>
    <w:rsid w:val="00A00F45"/>
    <w:rsid w:val="00A173A1"/>
    <w:rsid w:val="00A2592A"/>
    <w:rsid w:val="00A2752C"/>
    <w:rsid w:val="00A408ED"/>
    <w:rsid w:val="00A4508F"/>
    <w:rsid w:val="00A527A6"/>
    <w:rsid w:val="00A67C42"/>
    <w:rsid w:val="00A72D5F"/>
    <w:rsid w:val="00A84DB5"/>
    <w:rsid w:val="00A86D8E"/>
    <w:rsid w:val="00A930B2"/>
    <w:rsid w:val="00AA18EC"/>
    <w:rsid w:val="00AB466E"/>
    <w:rsid w:val="00AD1CCB"/>
    <w:rsid w:val="00AF06D9"/>
    <w:rsid w:val="00AF34B8"/>
    <w:rsid w:val="00AF50F0"/>
    <w:rsid w:val="00B0115D"/>
    <w:rsid w:val="00B04D82"/>
    <w:rsid w:val="00B17409"/>
    <w:rsid w:val="00B32364"/>
    <w:rsid w:val="00B3672C"/>
    <w:rsid w:val="00B436AD"/>
    <w:rsid w:val="00B45363"/>
    <w:rsid w:val="00B50947"/>
    <w:rsid w:val="00B52257"/>
    <w:rsid w:val="00B5529C"/>
    <w:rsid w:val="00B60604"/>
    <w:rsid w:val="00B8554B"/>
    <w:rsid w:val="00B90506"/>
    <w:rsid w:val="00B95703"/>
    <w:rsid w:val="00B9664C"/>
    <w:rsid w:val="00BA1F99"/>
    <w:rsid w:val="00BA5245"/>
    <w:rsid w:val="00BA6634"/>
    <w:rsid w:val="00BC3E88"/>
    <w:rsid w:val="00BC7BFD"/>
    <w:rsid w:val="00BE6849"/>
    <w:rsid w:val="00BF4BB6"/>
    <w:rsid w:val="00C12A3E"/>
    <w:rsid w:val="00C25F9B"/>
    <w:rsid w:val="00C30B53"/>
    <w:rsid w:val="00C30EB7"/>
    <w:rsid w:val="00C35FB7"/>
    <w:rsid w:val="00C47228"/>
    <w:rsid w:val="00C51387"/>
    <w:rsid w:val="00C54D1A"/>
    <w:rsid w:val="00C55C66"/>
    <w:rsid w:val="00C633FC"/>
    <w:rsid w:val="00C6673D"/>
    <w:rsid w:val="00C72228"/>
    <w:rsid w:val="00C770C8"/>
    <w:rsid w:val="00C8317E"/>
    <w:rsid w:val="00C84C19"/>
    <w:rsid w:val="00C96199"/>
    <w:rsid w:val="00CA32E5"/>
    <w:rsid w:val="00CA6D7C"/>
    <w:rsid w:val="00CC0C39"/>
    <w:rsid w:val="00CC0D2D"/>
    <w:rsid w:val="00CC2759"/>
    <w:rsid w:val="00CC4739"/>
    <w:rsid w:val="00CC6CDA"/>
    <w:rsid w:val="00CD37E6"/>
    <w:rsid w:val="00CD530A"/>
    <w:rsid w:val="00CD6E96"/>
    <w:rsid w:val="00D00750"/>
    <w:rsid w:val="00D01BAA"/>
    <w:rsid w:val="00D13FA5"/>
    <w:rsid w:val="00D16ADD"/>
    <w:rsid w:val="00D26410"/>
    <w:rsid w:val="00D27A5B"/>
    <w:rsid w:val="00D30F2B"/>
    <w:rsid w:val="00D41715"/>
    <w:rsid w:val="00D4301D"/>
    <w:rsid w:val="00D5697A"/>
    <w:rsid w:val="00D64768"/>
    <w:rsid w:val="00D7001D"/>
    <w:rsid w:val="00D7070E"/>
    <w:rsid w:val="00D72614"/>
    <w:rsid w:val="00D74B91"/>
    <w:rsid w:val="00D83502"/>
    <w:rsid w:val="00D924F3"/>
    <w:rsid w:val="00DA13A0"/>
    <w:rsid w:val="00DA2598"/>
    <w:rsid w:val="00DC362E"/>
    <w:rsid w:val="00DE47AC"/>
    <w:rsid w:val="00DF4EEB"/>
    <w:rsid w:val="00DF6C27"/>
    <w:rsid w:val="00E116DB"/>
    <w:rsid w:val="00E245AD"/>
    <w:rsid w:val="00E31BBA"/>
    <w:rsid w:val="00E44FDB"/>
    <w:rsid w:val="00E51F89"/>
    <w:rsid w:val="00E549F3"/>
    <w:rsid w:val="00E560B5"/>
    <w:rsid w:val="00E614DC"/>
    <w:rsid w:val="00E8575E"/>
    <w:rsid w:val="00E866AE"/>
    <w:rsid w:val="00E867CF"/>
    <w:rsid w:val="00E900FA"/>
    <w:rsid w:val="00E96401"/>
    <w:rsid w:val="00EB0824"/>
    <w:rsid w:val="00EC0AA1"/>
    <w:rsid w:val="00EC1D03"/>
    <w:rsid w:val="00EC2EE2"/>
    <w:rsid w:val="00EE171A"/>
    <w:rsid w:val="00EF5C01"/>
    <w:rsid w:val="00F076A7"/>
    <w:rsid w:val="00F25B17"/>
    <w:rsid w:val="00F30D2D"/>
    <w:rsid w:val="00F330D2"/>
    <w:rsid w:val="00F339B7"/>
    <w:rsid w:val="00F47014"/>
    <w:rsid w:val="00F477E3"/>
    <w:rsid w:val="00F54C51"/>
    <w:rsid w:val="00F5754D"/>
    <w:rsid w:val="00F6002E"/>
    <w:rsid w:val="00F645CA"/>
    <w:rsid w:val="00F651BC"/>
    <w:rsid w:val="00F74E04"/>
    <w:rsid w:val="00F75A73"/>
    <w:rsid w:val="00F801DE"/>
    <w:rsid w:val="00F80A60"/>
    <w:rsid w:val="00F82D05"/>
    <w:rsid w:val="00F8438A"/>
    <w:rsid w:val="00F86F7C"/>
    <w:rsid w:val="00F872EB"/>
    <w:rsid w:val="00F94DAD"/>
    <w:rsid w:val="00FB0103"/>
    <w:rsid w:val="00FB775D"/>
    <w:rsid w:val="00FD1A13"/>
    <w:rsid w:val="00FD5B19"/>
    <w:rsid w:val="00FE4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0C39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0C39"/>
    <w:rPr>
      <w:rFonts w:cs="Times New Roman"/>
      <w:color w:val="0000FF"/>
      <w:u w:val="single"/>
    </w:rPr>
  </w:style>
  <w:style w:type="paragraph" w:customStyle="1" w:styleId="Default">
    <w:name w:val="Default"/>
    <w:rsid w:val="00CC0C39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4">
    <w:name w:val="No Spacing"/>
    <w:qFormat/>
    <w:rsid w:val="00CC0C39"/>
    <w:pPr>
      <w:suppressAutoHyphens/>
    </w:pPr>
    <w:rPr>
      <w:rFonts w:ascii="Calibri" w:hAnsi="Calibri" w:cs="Calibri"/>
      <w:sz w:val="22"/>
      <w:szCs w:val="22"/>
      <w:lang w:eastAsia="ar-SA"/>
    </w:rPr>
  </w:style>
  <w:style w:type="table" w:styleId="a5">
    <w:name w:val="Table Grid"/>
    <w:basedOn w:val="a1"/>
    <w:rsid w:val="00015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A607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0A607C"/>
    <w:rPr>
      <w:rFonts w:ascii="Calibri" w:hAnsi="Calibri" w:cs="Calibri"/>
      <w:sz w:val="22"/>
      <w:szCs w:val="22"/>
      <w:lang w:eastAsia="ar-SA"/>
    </w:rPr>
  </w:style>
  <w:style w:type="paragraph" w:styleId="a8">
    <w:name w:val="footer"/>
    <w:basedOn w:val="a"/>
    <w:link w:val="a9"/>
    <w:rsid w:val="000A607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rsid w:val="000A607C"/>
    <w:rPr>
      <w:rFonts w:ascii="Calibri" w:hAnsi="Calibri" w:cs="Calibri"/>
      <w:sz w:val="22"/>
      <w:szCs w:val="22"/>
      <w:lang w:eastAsia="ar-SA"/>
    </w:rPr>
  </w:style>
  <w:style w:type="character" w:styleId="aa">
    <w:name w:val="Strong"/>
    <w:uiPriority w:val="22"/>
    <w:qFormat/>
    <w:rsid w:val="00117DA9"/>
    <w:rPr>
      <w:b/>
      <w:bCs/>
    </w:rPr>
  </w:style>
  <w:style w:type="character" w:styleId="ab">
    <w:name w:val="annotation reference"/>
    <w:rsid w:val="00E44FDB"/>
    <w:rPr>
      <w:sz w:val="16"/>
      <w:szCs w:val="16"/>
    </w:rPr>
  </w:style>
  <w:style w:type="paragraph" w:styleId="ac">
    <w:name w:val="annotation text"/>
    <w:basedOn w:val="a"/>
    <w:link w:val="ad"/>
    <w:rsid w:val="00E44FDB"/>
    <w:rPr>
      <w:sz w:val="20"/>
      <w:szCs w:val="20"/>
    </w:rPr>
  </w:style>
  <w:style w:type="character" w:customStyle="1" w:styleId="ad">
    <w:name w:val="Текст примечания Знак"/>
    <w:link w:val="ac"/>
    <w:rsid w:val="00E44FDB"/>
    <w:rPr>
      <w:rFonts w:ascii="Calibri" w:hAnsi="Calibri" w:cs="Calibri"/>
      <w:lang w:eastAsia="ar-SA"/>
    </w:rPr>
  </w:style>
  <w:style w:type="paragraph" w:styleId="ae">
    <w:name w:val="annotation subject"/>
    <w:basedOn w:val="ac"/>
    <w:next w:val="ac"/>
    <w:link w:val="af"/>
    <w:rsid w:val="00E44FDB"/>
    <w:rPr>
      <w:b/>
      <w:bCs/>
    </w:rPr>
  </w:style>
  <w:style w:type="character" w:customStyle="1" w:styleId="af">
    <w:name w:val="Тема примечания Знак"/>
    <w:link w:val="ae"/>
    <w:rsid w:val="00E44FDB"/>
    <w:rPr>
      <w:rFonts w:ascii="Calibri" w:hAnsi="Calibri" w:cs="Calibri"/>
      <w:b/>
      <w:bCs/>
      <w:lang w:eastAsia="ar-SA"/>
    </w:rPr>
  </w:style>
  <w:style w:type="paragraph" w:styleId="af0">
    <w:name w:val="Balloon Text"/>
    <w:basedOn w:val="a"/>
    <w:link w:val="af1"/>
    <w:rsid w:val="00E44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44FDB"/>
    <w:rPr>
      <w:rFonts w:ascii="Tahoma" w:hAnsi="Tahoma" w:cs="Tahoma"/>
      <w:sz w:val="16"/>
      <w:szCs w:val="16"/>
      <w:lang w:eastAsia="ar-SA"/>
    </w:rPr>
  </w:style>
  <w:style w:type="paragraph" w:styleId="af2">
    <w:name w:val="Body Text Indent"/>
    <w:basedOn w:val="a"/>
    <w:link w:val="af3"/>
    <w:uiPriority w:val="99"/>
    <w:rsid w:val="001C5A86"/>
    <w:pPr>
      <w:suppressAutoHyphens w:val="0"/>
      <w:spacing w:after="0" w:line="240" w:lineRule="auto"/>
      <w:ind w:firstLine="900"/>
      <w:jc w:val="both"/>
    </w:pPr>
    <w:rPr>
      <w:rFonts w:ascii="Times New Roman" w:hAnsi="Times New Roman" w:cs="Times New Roman"/>
      <w:sz w:val="18"/>
      <w:szCs w:val="18"/>
      <w:lang w:eastAsia="ru-RU"/>
    </w:rPr>
  </w:style>
  <w:style w:type="character" w:customStyle="1" w:styleId="af3">
    <w:name w:val="Основной текст с отступом Знак"/>
    <w:link w:val="af2"/>
    <w:uiPriority w:val="99"/>
    <w:rsid w:val="001C5A86"/>
    <w:rPr>
      <w:sz w:val="18"/>
      <w:szCs w:val="18"/>
    </w:rPr>
  </w:style>
  <w:style w:type="paragraph" w:styleId="af4">
    <w:name w:val="List Paragraph"/>
    <w:basedOn w:val="a"/>
    <w:uiPriority w:val="34"/>
    <w:qFormat/>
    <w:rsid w:val="00682F88"/>
    <w:pPr>
      <w:ind w:left="720"/>
      <w:contextualSpacing/>
    </w:pPr>
  </w:style>
  <w:style w:type="character" w:customStyle="1" w:styleId="apple-converted-space">
    <w:name w:val="apple-converted-space"/>
    <w:basedOn w:val="a0"/>
    <w:rsid w:val="004761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llersport54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B5A1B-68C3-44EA-9973-3E263CB22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12946</CharactersWithSpaces>
  <SharedDoc>false</SharedDoc>
  <HLinks>
    <vt:vector size="12" baseType="variant">
      <vt:variant>
        <vt:i4>786491</vt:i4>
      </vt:variant>
      <vt:variant>
        <vt:i4>3</vt:i4>
      </vt:variant>
      <vt:variant>
        <vt:i4>0</vt:i4>
      </vt:variant>
      <vt:variant>
        <vt:i4>5</vt:i4>
      </vt:variant>
      <vt:variant>
        <vt:lpwstr>mailto:fya76@mail.ru</vt:lpwstr>
      </vt:variant>
      <vt:variant>
        <vt:lpwstr/>
      </vt:variant>
      <vt:variant>
        <vt:i4>69075041</vt:i4>
      </vt:variant>
      <vt:variant>
        <vt:i4>0</vt:i4>
      </vt:variant>
      <vt:variant>
        <vt:i4>0</vt:i4>
      </vt:variant>
      <vt:variant>
        <vt:i4>5</vt:i4>
      </vt:variant>
      <vt:variant>
        <vt:lpwstr>mailto:art-sakte@yandex.ru.не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</dc:creator>
  <cp:keywords/>
  <cp:lastModifiedBy>Admin</cp:lastModifiedBy>
  <cp:revision>12</cp:revision>
  <cp:lastPrinted>2018-01-30T09:52:00Z</cp:lastPrinted>
  <dcterms:created xsi:type="dcterms:W3CDTF">2019-10-09T07:32:00Z</dcterms:created>
  <dcterms:modified xsi:type="dcterms:W3CDTF">2019-10-09T08:10:00Z</dcterms:modified>
</cp:coreProperties>
</file>