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73D" w:rsidRPr="003E71FF" w:rsidRDefault="0078773D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4538"/>
        <w:gridCol w:w="496"/>
        <w:gridCol w:w="4537"/>
      </w:tblGrid>
      <w:tr w:rsidR="00BC3E88" w:rsidRPr="003E71FF" w:rsidTr="0078773D">
        <w:tc>
          <w:tcPr>
            <w:tcW w:w="4538" w:type="dxa"/>
            <w:shd w:val="clear" w:color="auto" w:fill="auto"/>
          </w:tcPr>
          <w:p w:rsidR="009B66D4" w:rsidRPr="003E71FF" w:rsidRDefault="009B66D4" w:rsidP="002F6BE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71FF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  <w:r w:rsidR="00910E81" w:rsidRPr="003E71F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3E71F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</w:p>
          <w:p w:rsidR="009B66D4" w:rsidRPr="003E71FF" w:rsidRDefault="009B66D4" w:rsidP="002F6B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71FF">
              <w:rPr>
                <w:rFonts w:ascii="Times New Roman" w:hAnsi="Times New Roman" w:cs="Times New Roman"/>
                <w:sz w:val="28"/>
                <w:szCs w:val="28"/>
              </w:rPr>
              <w:t xml:space="preserve">Президент </w:t>
            </w:r>
            <w:r w:rsidR="00562798" w:rsidRPr="003E71FF">
              <w:rPr>
                <w:rFonts w:ascii="Times New Roman" w:hAnsi="Times New Roman" w:cs="Times New Roman"/>
                <w:sz w:val="28"/>
                <w:szCs w:val="28"/>
              </w:rPr>
              <w:t>РОО «Новосибирская Федерация Роллер Спорта</w:t>
            </w:r>
          </w:p>
          <w:p w:rsidR="00F330D2" w:rsidRPr="003E71FF" w:rsidRDefault="00F330D2" w:rsidP="002F6B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C42" w:rsidRPr="003E71FF" w:rsidRDefault="00A67C42" w:rsidP="002F6B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6D4" w:rsidRPr="003E71FF" w:rsidRDefault="009B66D4" w:rsidP="002F6B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71FF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A67C42" w:rsidRPr="003E71FF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3E71FF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BC3E88" w:rsidRPr="003E71FF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3E71FF">
              <w:rPr>
                <w:rFonts w:ascii="Times New Roman" w:hAnsi="Times New Roman" w:cs="Times New Roman"/>
                <w:sz w:val="28"/>
                <w:szCs w:val="28"/>
              </w:rPr>
              <w:t xml:space="preserve">_ </w:t>
            </w:r>
            <w:r w:rsidR="00562798" w:rsidRPr="003E71F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3E71FF">
              <w:rPr>
                <w:rFonts w:ascii="Times New Roman" w:hAnsi="Times New Roman" w:cs="Times New Roman"/>
                <w:sz w:val="28"/>
                <w:szCs w:val="28"/>
              </w:rPr>
              <w:t xml:space="preserve">. А. </w:t>
            </w:r>
            <w:r w:rsidR="00562798" w:rsidRPr="003E71FF">
              <w:rPr>
                <w:rFonts w:ascii="Times New Roman" w:hAnsi="Times New Roman" w:cs="Times New Roman"/>
                <w:sz w:val="28"/>
                <w:szCs w:val="28"/>
              </w:rPr>
              <w:t>Самуйлов</w:t>
            </w:r>
            <w:r w:rsidRPr="003E71FF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9B66D4" w:rsidRPr="003E71FF" w:rsidRDefault="009B66D4" w:rsidP="002F6B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E71FF">
              <w:rPr>
                <w:rFonts w:ascii="Times New Roman" w:hAnsi="Times New Roman" w:cs="Times New Roman"/>
                <w:sz w:val="28"/>
                <w:szCs w:val="28"/>
              </w:rPr>
              <w:t>«____»___________</w:t>
            </w:r>
            <w:r w:rsidR="00910E81" w:rsidRPr="003E71FF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="00F651BC" w:rsidRPr="003E71FF">
              <w:rPr>
                <w:rFonts w:ascii="Times New Roman" w:hAnsi="Times New Roman" w:cs="Times New Roman"/>
                <w:sz w:val="28"/>
                <w:szCs w:val="28"/>
              </w:rPr>
              <w:t>___ 2018</w:t>
            </w:r>
            <w:r w:rsidRPr="003E71FF">
              <w:rPr>
                <w:rFonts w:ascii="Times New Roman" w:hAnsi="Times New Roman" w:cs="Times New Roman"/>
                <w:sz w:val="28"/>
                <w:szCs w:val="28"/>
              </w:rPr>
              <w:t xml:space="preserve"> г.             </w:t>
            </w:r>
          </w:p>
        </w:tc>
        <w:tc>
          <w:tcPr>
            <w:tcW w:w="496" w:type="dxa"/>
            <w:shd w:val="clear" w:color="auto" w:fill="auto"/>
          </w:tcPr>
          <w:p w:rsidR="009B66D4" w:rsidRPr="003E71FF" w:rsidRDefault="009B66D4" w:rsidP="002F6B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  <w:shd w:val="clear" w:color="auto" w:fill="auto"/>
          </w:tcPr>
          <w:p w:rsidR="009B66D4" w:rsidRPr="003E71FF" w:rsidRDefault="009B66D4" w:rsidP="00F452A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5A86" w:rsidRPr="003E71FF" w:rsidTr="0078773D">
        <w:tc>
          <w:tcPr>
            <w:tcW w:w="4538" w:type="dxa"/>
            <w:shd w:val="clear" w:color="auto" w:fill="auto"/>
          </w:tcPr>
          <w:p w:rsidR="00BC3E88" w:rsidRPr="003E71FF" w:rsidRDefault="00BC3E88" w:rsidP="002F6BE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shd w:val="clear" w:color="auto" w:fill="auto"/>
          </w:tcPr>
          <w:p w:rsidR="009B66D4" w:rsidRPr="003E71FF" w:rsidRDefault="009B66D4" w:rsidP="002F6B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  <w:shd w:val="clear" w:color="auto" w:fill="auto"/>
          </w:tcPr>
          <w:p w:rsidR="00A67C42" w:rsidRPr="003E71FF" w:rsidRDefault="00A67C42" w:rsidP="003772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C0C39" w:rsidRPr="003E71FF" w:rsidRDefault="00CC0C39" w:rsidP="002F6BEF">
      <w:pPr>
        <w:spacing w:after="0" w:line="240" w:lineRule="auto"/>
        <w:rPr>
          <w:rFonts w:ascii="Times New Roman" w:hAnsi="Times New Roman" w:cs="Times New Roman"/>
        </w:rPr>
      </w:pPr>
    </w:p>
    <w:p w:rsidR="004F6971" w:rsidRPr="003E71FF" w:rsidRDefault="004F6971" w:rsidP="002F6BEF">
      <w:pPr>
        <w:spacing w:after="0" w:line="240" w:lineRule="auto"/>
        <w:rPr>
          <w:rFonts w:ascii="Times New Roman" w:hAnsi="Times New Roman" w:cs="Times New Roman"/>
        </w:rPr>
      </w:pPr>
    </w:p>
    <w:p w:rsidR="004F6971" w:rsidRPr="003E71FF" w:rsidRDefault="004F6971" w:rsidP="002F6BEF">
      <w:pPr>
        <w:spacing w:after="0" w:line="240" w:lineRule="auto"/>
        <w:rPr>
          <w:rFonts w:ascii="Times New Roman" w:hAnsi="Times New Roman" w:cs="Times New Roman"/>
        </w:rPr>
      </w:pPr>
    </w:p>
    <w:p w:rsidR="00F75A73" w:rsidRPr="003E71FF" w:rsidRDefault="00F75A73" w:rsidP="002F6BEF">
      <w:pPr>
        <w:spacing w:after="0" w:line="240" w:lineRule="auto"/>
        <w:rPr>
          <w:rFonts w:ascii="Times New Roman" w:hAnsi="Times New Roman" w:cs="Times New Roman"/>
        </w:rPr>
      </w:pPr>
    </w:p>
    <w:p w:rsidR="00F75A73" w:rsidRPr="003E71FF" w:rsidRDefault="00F75A73" w:rsidP="002F6BEF">
      <w:pPr>
        <w:spacing w:after="0" w:line="240" w:lineRule="auto"/>
        <w:rPr>
          <w:rFonts w:ascii="Times New Roman" w:hAnsi="Times New Roman" w:cs="Times New Roman"/>
        </w:rPr>
      </w:pPr>
    </w:p>
    <w:p w:rsidR="00F75A73" w:rsidRPr="003E71FF" w:rsidRDefault="00F75A73" w:rsidP="002F6BEF">
      <w:pPr>
        <w:spacing w:after="0" w:line="240" w:lineRule="auto"/>
        <w:rPr>
          <w:rFonts w:ascii="Times New Roman" w:hAnsi="Times New Roman" w:cs="Times New Roman"/>
        </w:rPr>
      </w:pPr>
    </w:p>
    <w:p w:rsidR="00A67C42" w:rsidRPr="003E71FF" w:rsidRDefault="00A67C42" w:rsidP="002F6BEF">
      <w:pPr>
        <w:spacing w:after="0" w:line="240" w:lineRule="auto"/>
        <w:rPr>
          <w:rFonts w:ascii="Times New Roman" w:hAnsi="Times New Roman" w:cs="Times New Roman"/>
        </w:rPr>
      </w:pPr>
    </w:p>
    <w:p w:rsidR="00F75A73" w:rsidRPr="003E71FF" w:rsidRDefault="00F75A73" w:rsidP="002F6BEF">
      <w:pPr>
        <w:spacing w:after="0" w:line="240" w:lineRule="auto"/>
        <w:rPr>
          <w:rFonts w:ascii="Times New Roman" w:hAnsi="Times New Roman" w:cs="Times New Roman"/>
        </w:rPr>
      </w:pPr>
    </w:p>
    <w:p w:rsidR="004F6971" w:rsidRPr="003E71FF" w:rsidRDefault="004F6971" w:rsidP="002F6BEF">
      <w:pPr>
        <w:spacing w:after="0" w:line="240" w:lineRule="auto"/>
        <w:rPr>
          <w:rFonts w:ascii="Times New Roman" w:hAnsi="Times New Roman" w:cs="Times New Roman"/>
        </w:rPr>
      </w:pPr>
    </w:p>
    <w:p w:rsidR="00020B08" w:rsidRPr="003E71FF" w:rsidRDefault="00020B08" w:rsidP="002F6B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B08" w:rsidRPr="003E71FF" w:rsidRDefault="00020B08" w:rsidP="002F6B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52A6" w:rsidRPr="003E71FF" w:rsidRDefault="00CC0C39" w:rsidP="001C60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71F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C601C" w:rsidRPr="003E71FF" w:rsidRDefault="001C601C" w:rsidP="001C60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71FF">
        <w:rPr>
          <w:rFonts w:ascii="Times New Roman" w:hAnsi="Times New Roman" w:cs="Times New Roman"/>
          <w:b/>
          <w:sz w:val="28"/>
          <w:szCs w:val="28"/>
        </w:rPr>
        <w:t>О проведении соревнований по роллер спорту</w:t>
      </w:r>
    </w:p>
    <w:p w:rsidR="001C601C" w:rsidRPr="003E71FF" w:rsidRDefault="001C601C" w:rsidP="001C601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E71FF">
        <w:rPr>
          <w:rFonts w:ascii="Times New Roman" w:hAnsi="Times New Roman" w:cs="Times New Roman"/>
          <w:b/>
          <w:sz w:val="28"/>
          <w:szCs w:val="28"/>
        </w:rPr>
        <w:t xml:space="preserve">в рамках </w:t>
      </w:r>
      <w:r w:rsidRPr="003E71F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3E71FF">
        <w:rPr>
          <w:rFonts w:ascii="Times New Roman" w:hAnsi="Times New Roman" w:cs="Times New Roman"/>
          <w:b/>
          <w:sz w:val="28"/>
          <w:szCs w:val="28"/>
        </w:rPr>
        <w:t xml:space="preserve"> фестиваля роллер спорта</w:t>
      </w:r>
    </w:p>
    <w:p w:rsidR="005970A2" w:rsidRPr="003E71FF" w:rsidRDefault="005970A2" w:rsidP="002F6BEF">
      <w:pPr>
        <w:pStyle w:val="Default"/>
        <w:jc w:val="both"/>
        <w:rPr>
          <w:rFonts w:cs="Times New Roman"/>
          <w:sz w:val="28"/>
          <w:szCs w:val="28"/>
        </w:rPr>
      </w:pPr>
    </w:p>
    <w:p w:rsidR="00616E7D" w:rsidRPr="003E71FF" w:rsidRDefault="00616E7D" w:rsidP="002F6BEF">
      <w:pPr>
        <w:pStyle w:val="Default"/>
        <w:jc w:val="both"/>
        <w:rPr>
          <w:rFonts w:cs="Times New Roman"/>
          <w:sz w:val="28"/>
          <w:szCs w:val="28"/>
        </w:rPr>
      </w:pPr>
    </w:p>
    <w:p w:rsidR="004F6971" w:rsidRPr="003E71FF" w:rsidRDefault="004F6971" w:rsidP="002F6BEF">
      <w:pPr>
        <w:pStyle w:val="Default"/>
        <w:jc w:val="both"/>
        <w:rPr>
          <w:rFonts w:cs="Times New Roman"/>
        </w:rPr>
      </w:pPr>
    </w:p>
    <w:p w:rsidR="004F6971" w:rsidRPr="003E71FF" w:rsidRDefault="004F6971" w:rsidP="002F6BEF">
      <w:pPr>
        <w:pStyle w:val="Default"/>
        <w:jc w:val="both"/>
        <w:rPr>
          <w:rFonts w:cs="Times New Roman"/>
        </w:rPr>
      </w:pPr>
    </w:p>
    <w:p w:rsidR="004F6971" w:rsidRPr="003E71FF" w:rsidRDefault="004F6971" w:rsidP="002F6BEF">
      <w:pPr>
        <w:pStyle w:val="Default"/>
        <w:jc w:val="both"/>
        <w:rPr>
          <w:rFonts w:cs="Times New Roman"/>
        </w:rPr>
      </w:pPr>
    </w:p>
    <w:p w:rsidR="004F6971" w:rsidRPr="003E71FF" w:rsidRDefault="004F6971" w:rsidP="002F6BEF">
      <w:pPr>
        <w:pStyle w:val="Default"/>
        <w:jc w:val="both"/>
        <w:rPr>
          <w:rFonts w:cs="Times New Roman"/>
        </w:rPr>
      </w:pPr>
    </w:p>
    <w:p w:rsidR="004F6971" w:rsidRPr="003E71FF" w:rsidRDefault="004F6971" w:rsidP="002F6BEF">
      <w:pPr>
        <w:pStyle w:val="Default"/>
        <w:jc w:val="both"/>
        <w:rPr>
          <w:rFonts w:cs="Times New Roman"/>
        </w:rPr>
      </w:pPr>
    </w:p>
    <w:p w:rsidR="0026010D" w:rsidRPr="003E71FF" w:rsidRDefault="0026010D" w:rsidP="002F6BEF">
      <w:pPr>
        <w:pStyle w:val="Default"/>
        <w:jc w:val="both"/>
        <w:rPr>
          <w:rFonts w:cs="Times New Roman"/>
        </w:rPr>
      </w:pPr>
    </w:p>
    <w:p w:rsidR="004F6971" w:rsidRPr="003E71FF" w:rsidRDefault="004F6971" w:rsidP="002F6BEF">
      <w:pPr>
        <w:pStyle w:val="Default"/>
        <w:jc w:val="both"/>
        <w:rPr>
          <w:rFonts w:cs="Times New Roman"/>
        </w:rPr>
      </w:pPr>
    </w:p>
    <w:p w:rsidR="00735060" w:rsidRPr="003E71FF" w:rsidRDefault="00735060" w:rsidP="002F6BEF">
      <w:pPr>
        <w:pStyle w:val="Default"/>
        <w:jc w:val="both"/>
        <w:rPr>
          <w:rFonts w:cs="Times New Roman"/>
        </w:rPr>
      </w:pPr>
    </w:p>
    <w:p w:rsidR="00F74E04" w:rsidRPr="003E71FF" w:rsidRDefault="00F74E04" w:rsidP="002F6BEF">
      <w:pPr>
        <w:pStyle w:val="Default"/>
        <w:jc w:val="both"/>
        <w:rPr>
          <w:rFonts w:cs="Times New Roman"/>
        </w:rPr>
      </w:pPr>
    </w:p>
    <w:p w:rsidR="005970A2" w:rsidRPr="003E71FF" w:rsidRDefault="005970A2" w:rsidP="002F6BEF">
      <w:pPr>
        <w:pStyle w:val="Default"/>
        <w:jc w:val="both"/>
        <w:rPr>
          <w:rFonts w:cs="Times New Roman"/>
        </w:rPr>
      </w:pPr>
    </w:p>
    <w:p w:rsidR="001C5A86" w:rsidRPr="003E71FF" w:rsidRDefault="001C5A86" w:rsidP="002F6BEF">
      <w:pPr>
        <w:pStyle w:val="Default"/>
        <w:jc w:val="both"/>
        <w:rPr>
          <w:rFonts w:cs="Times New Roman"/>
        </w:rPr>
      </w:pPr>
    </w:p>
    <w:p w:rsidR="00D7001D" w:rsidRPr="003E71FF" w:rsidRDefault="00D7001D" w:rsidP="002F6BEF">
      <w:pPr>
        <w:pStyle w:val="Default"/>
        <w:jc w:val="both"/>
        <w:rPr>
          <w:rFonts w:cs="Times New Roman"/>
        </w:rPr>
      </w:pPr>
    </w:p>
    <w:p w:rsidR="00D7001D" w:rsidRPr="003E71FF" w:rsidRDefault="00D7001D" w:rsidP="002F6BEF">
      <w:pPr>
        <w:pStyle w:val="Default"/>
        <w:jc w:val="both"/>
        <w:rPr>
          <w:rFonts w:cs="Times New Roman"/>
        </w:rPr>
      </w:pPr>
    </w:p>
    <w:p w:rsidR="005970A2" w:rsidRPr="003E71FF" w:rsidRDefault="005970A2" w:rsidP="002F6BEF">
      <w:pPr>
        <w:pStyle w:val="Default"/>
        <w:jc w:val="both"/>
        <w:rPr>
          <w:rFonts w:cs="Times New Roman"/>
        </w:rPr>
      </w:pPr>
    </w:p>
    <w:p w:rsidR="00F452A6" w:rsidRPr="003E71FF" w:rsidRDefault="00F452A6" w:rsidP="002F6BEF">
      <w:pPr>
        <w:pStyle w:val="Default"/>
        <w:jc w:val="both"/>
        <w:rPr>
          <w:rFonts w:cs="Times New Roman"/>
        </w:rPr>
      </w:pPr>
    </w:p>
    <w:p w:rsidR="00F452A6" w:rsidRPr="003E71FF" w:rsidRDefault="00F452A6" w:rsidP="002F6BEF">
      <w:pPr>
        <w:pStyle w:val="Default"/>
        <w:jc w:val="both"/>
        <w:rPr>
          <w:rFonts w:cs="Times New Roman"/>
        </w:rPr>
      </w:pPr>
    </w:p>
    <w:p w:rsidR="00F452A6" w:rsidRPr="003E71FF" w:rsidRDefault="00F452A6" w:rsidP="002F6BEF">
      <w:pPr>
        <w:pStyle w:val="Default"/>
        <w:jc w:val="both"/>
        <w:rPr>
          <w:rFonts w:cs="Times New Roman"/>
        </w:rPr>
      </w:pPr>
    </w:p>
    <w:p w:rsidR="00F452A6" w:rsidRPr="003E71FF" w:rsidRDefault="00F452A6" w:rsidP="002F6BEF">
      <w:pPr>
        <w:pStyle w:val="Default"/>
        <w:jc w:val="both"/>
        <w:rPr>
          <w:rFonts w:cs="Times New Roman"/>
        </w:rPr>
      </w:pPr>
    </w:p>
    <w:p w:rsidR="00F452A6" w:rsidRPr="003E71FF" w:rsidRDefault="00F452A6" w:rsidP="002F6BEF">
      <w:pPr>
        <w:pStyle w:val="Default"/>
        <w:jc w:val="both"/>
        <w:rPr>
          <w:rFonts w:cs="Times New Roman"/>
        </w:rPr>
      </w:pPr>
    </w:p>
    <w:p w:rsidR="00F452A6" w:rsidRPr="003E71FF" w:rsidRDefault="00F452A6" w:rsidP="002F6BEF">
      <w:pPr>
        <w:pStyle w:val="Default"/>
        <w:jc w:val="both"/>
        <w:rPr>
          <w:rFonts w:cs="Times New Roman"/>
        </w:rPr>
      </w:pPr>
    </w:p>
    <w:p w:rsidR="00F452A6" w:rsidRPr="003E71FF" w:rsidRDefault="00F452A6" w:rsidP="002F6BEF">
      <w:pPr>
        <w:pStyle w:val="Default"/>
        <w:jc w:val="both"/>
        <w:rPr>
          <w:rFonts w:cs="Times New Roman"/>
        </w:rPr>
      </w:pPr>
    </w:p>
    <w:p w:rsidR="00F452A6" w:rsidRPr="003E71FF" w:rsidRDefault="00F452A6" w:rsidP="002F6BEF">
      <w:pPr>
        <w:pStyle w:val="Default"/>
        <w:jc w:val="both"/>
        <w:rPr>
          <w:rFonts w:cs="Times New Roman"/>
        </w:rPr>
      </w:pPr>
    </w:p>
    <w:p w:rsidR="005970A2" w:rsidRPr="003E71FF" w:rsidRDefault="005970A2" w:rsidP="002F6BEF">
      <w:pPr>
        <w:pStyle w:val="Default"/>
        <w:jc w:val="both"/>
        <w:rPr>
          <w:rFonts w:cs="Times New Roman"/>
        </w:rPr>
      </w:pPr>
    </w:p>
    <w:p w:rsidR="00A173A1" w:rsidRPr="003E71FF" w:rsidRDefault="005903DA" w:rsidP="002F6BEF">
      <w:pPr>
        <w:pStyle w:val="Default"/>
        <w:jc w:val="center"/>
        <w:rPr>
          <w:rFonts w:cs="Times New Roman"/>
          <w:b/>
          <w:sz w:val="28"/>
          <w:szCs w:val="28"/>
        </w:rPr>
      </w:pPr>
      <w:r w:rsidRPr="003E71FF">
        <w:rPr>
          <w:rFonts w:cs="Times New Roman"/>
          <w:b/>
          <w:sz w:val="28"/>
          <w:szCs w:val="28"/>
        </w:rPr>
        <w:t xml:space="preserve">г. </w:t>
      </w:r>
      <w:r w:rsidR="004F6971" w:rsidRPr="003E71FF">
        <w:rPr>
          <w:rFonts w:cs="Times New Roman"/>
          <w:b/>
          <w:sz w:val="28"/>
          <w:szCs w:val="28"/>
        </w:rPr>
        <w:t>Новосибирск</w:t>
      </w:r>
    </w:p>
    <w:p w:rsidR="004F6971" w:rsidRPr="003E71FF" w:rsidRDefault="00F651BC" w:rsidP="002F6BEF">
      <w:pPr>
        <w:pStyle w:val="Default"/>
        <w:jc w:val="center"/>
        <w:rPr>
          <w:rFonts w:cs="Times New Roman"/>
          <w:b/>
          <w:sz w:val="28"/>
          <w:szCs w:val="28"/>
        </w:rPr>
      </w:pPr>
      <w:r w:rsidRPr="003E71FF">
        <w:rPr>
          <w:rFonts w:cs="Times New Roman"/>
          <w:b/>
          <w:sz w:val="28"/>
          <w:szCs w:val="28"/>
        </w:rPr>
        <w:t>2018</w:t>
      </w:r>
    </w:p>
    <w:p w:rsidR="00616E7D" w:rsidRPr="003E71FF" w:rsidRDefault="00A930B2" w:rsidP="002F6BEF">
      <w:pPr>
        <w:pStyle w:val="Default"/>
        <w:numPr>
          <w:ilvl w:val="0"/>
          <w:numId w:val="25"/>
        </w:numPr>
        <w:ind w:left="0" w:firstLine="0"/>
        <w:jc w:val="center"/>
        <w:rPr>
          <w:rFonts w:cs="Times New Roman"/>
          <w:b/>
          <w:sz w:val="28"/>
          <w:szCs w:val="28"/>
        </w:rPr>
      </w:pPr>
      <w:r w:rsidRPr="003E71FF">
        <w:rPr>
          <w:rFonts w:cs="Times New Roman"/>
          <w:b/>
          <w:sz w:val="28"/>
          <w:szCs w:val="28"/>
        </w:rPr>
        <w:lastRenderedPageBreak/>
        <w:t>ОБЩИЕ ПОЛОЖЕНИЯ</w:t>
      </w:r>
    </w:p>
    <w:p w:rsidR="00A930B2" w:rsidRPr="003E71FF" w:rsidRDefault="001C601C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Соревнования по роллер спорту в рамках </w:t>
      </w:r>
      <w:r w:rsidRPr="003E71F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E71FF">
        <w:rPr>
          <w:rFonts w:ascii="Times New Roman" w:hAnsi="Times New Roman" w:cs="Times New Roman"/>
          <w:sz w:val="28"/>
          <w:szCs w:val="28"/>
        </w:rPr>
        <w:t xml:space="preserve"> фестиваля роллер спорта</w:t>
      </w:r>
      <w:r w:rsidR="0068070F" w:rsidRPr="003E71FF">
        <w:rPr>
          <w:rFonts w:ascii="Times New Roman" w:hAnsi="Times New Roman" w:cs="Times New Roman"/>
          <w:sz w:val="28"/>
          <w:szCs w:val="28"/>
        </w:rPr>
        <w:t>,</w:t>
      </w:r>
      <w:r w:rsidR="00A930B2" w:rsidRPr="003E71FF">
        <w:rPr>
          <w:rFonts w:ascii="Times New Roman" w:hAnsi="Times New Roman" w:cs="Times New Roman"/>
          <w:sz w:val="28"/>
          <w:szCs w:val="28"/>
        </w:rPr>
        <w:t xml:space="preserve"> </w:t>
      </w:r>
      <w:r w:rsidR="00021C98" w:rsidRPr="003E71FF">
        <w:rPr>
          <w:rFonts w:ascii="Times New Roman" w:hAnsi="Times New Roman" w:cs="Times New Roman"/>
          <w:sz w:val="28"/>
          <w:szCs w:val="28"/>
        </w:rPr>
        <w:t xml:space="preserve"> </w:t>
      </w:r>
      <w:r w:rsidR="00A930B2" w:rsidRPr="003E71FF">
        <w:rPr>
          <w:rFonts w:ascii="Times New Roman" w:hAnsi="Times New Roman" w:cs="Times New Roman"/>
          <w:sz w:val="28"/>
          <w:szCs w:val="28"/>
        </w:rPr>
        <w:t>(далее – Соревнования)</w:t>
      </w:r>
      <w:r w:rsidR="00021C98" w:rsidRPr="003E71FF">
        <w:rPr>
          <w:rFonts w:ascii="Times New Roman" w:hAnsi="Times New Roman" w:cs="Times New Roman"/>
          <w:sz w:val="28"/>
          <w:szCs w:val="28"/>
        </w:rPr>
        <w:t xml:space="preserve"> </w:t>
      </w:r>
      <w:r w:rsidR="00914C84" w:rsidRPr="003E71FF">
        <w:rPr>
          <w:rFonts w:ascii="Times New Roman" w:hAnsi="Times New Roman" w:cs="Times New Roman"/>
          <w:sz w:val="28"/>
          <w:szCs w:val="28"/>
        </w:rPr>
        <w:t>проводится</w:t>
      </w:r>
      <w:r w:rsidR="00A930B2" w:rsidRPr="003E71FF">
        <w:rPr>
          <w:rFonts w:ascii="Times New Roman" w:hAnsi="Times New Roman" w:cs="Times New Roman"/>
          <w:sz w:val="28"/>
          <w:szCs w:val="28"/>
        </w:rPr>
        <w:t xml:space="preserve"> с целью развития </w:t>
      </w:r>
      <w:r w:rsidR="00562798" w:rsidRPr="003E71FF">
        <w:rPr>
          <w:rFonts w:ascii="Times New Roman" w:hAnsi="Times New Roman" w:cs="Times New Roman"/>
          <w:sz w:val="28"/>
          <w:szCs w:val="28"/>
        </w:rPr>
        <w:t xml:space="preserve">Роллер Спорта </w:t>
      </w:r>
      <w:r w:rsidR="00A930B2" w:rsidRPr="003E71FF">
        <w:rPr>
          <w:rFonts w:ascii="Times New Roman" w:hAnsi="Times New Roman" w:cs="Times New Roman"/>
          <w:sz w:val="28"/>
          <w:szCs w:val="28"/>
        </w:rPr>
        <w:t>в городе Новосибирске и Новосибирской области.</w:t>
      </w:r>
    </w:p>
    <w:p w:rsidR="00A930B2" w:rsidRPr="003E71FF" w:rsidRDefault="00A930B2" w:rsidP="002F6BEF">
      <w:pPr>
        <w:pStyle w:val="Default"/>
        <w:ind w:firstLine="709"/>
        <w:jc w:val="both"/>
        <w:rPr>
          <w:rFonts w:cs="Times New Roman"/>
          <w:sz w:val="28"/>
          <w:szCs w:val="28"/>
        </w:rPr>
      </w:pPr>
      <w:r w:rsidRPr="003E71FF">
        <w:rPr>
          <w:rFonts w:cs="Times New Roman"/>
          <w:sz w:val="28"/>
          <w:szCs w:val="28"/>
        </w:rPr>
        <w:t>Основными задачами являются:</w:t>
      </w:r>
    </w:p>
    <w:p w:rsidR="00A930B2" w:rsidRPr="003E71FF" w:rsidRDefault="00E96401" w:rsidP="002F6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b/>
          <w:sz w:val="28"/>
          <w:szCs w:val="28"/>
        </w:rPr>
        <w:t>-</w:t>
      </w:r>
      <w:r w:rsidRPr="003E71FF">
        <w:rPr>
          <w:rFonts w:ascii="Times New Roman" w:hAnsi="Times New Roman" w:cs="Times New Roman"/>
          <w:sz w:val="28"/>
          <w:szCs w:val="28"/>
        </w:rPr>
        <w:t xml:space="preserve"> </w:t>
      </w:r>
      <w:r w:rsidR="00A930B2" w:rsidRPr="003E71FF">
        <w:rPr>
          <w:rFonts w:ascii="Times New Roman" w:hAnsi="Times New Roman" w:cs="Times New Roman"/>
          <w:sz w:val="28"/>
          <w:szCs w:val="28"/>
        </w:rPr>
        <w:t>выявление сильнейших спортсменов</w:t>
      </w:r>
      <w:r w:rsidR="00562798" w:rsidRPr="003E71FF">
        <w:rPr>
          <w:rFonts w:ascii="Times New Roman" w:hAnsi="Times New Roman" w:cs="Times New Roman"/>
          <w:sz w:val="28"/>
          <w:szCs w:val="28"/>
        </w:rPr>
        <w:t xml:space="preserve"> города Новосибирска</w:t>
      </w:r>
      <w:r w:rsidR="00A930B2" w:rsidRPr="003E71FF">
        <w:rPr>
          <w:rFonts w:ascii="Times New Roman" w:hAnsi="Times New Roman" w:cs="Times New Roman"/>
          <w:sz w:val="28"/>
          <w:szCs w:val="28"/>
        </w:rPr>
        <w:t>;</w:t>
      </w:r>
    </w:p>
    <w:p w:rsidR="00562798" w:rsidRPr="003E71FF" w:rsidRDefault="00562798" w:rsidP="002F6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>- выполнение юношеских и спортивных разрядов;</w:t>
      </w:r>
    </w:p>
    <w:p w:rsidR="00562798" w:rsidRPr="003E71FF" w:rsidRDefault="00562798" w:rsidP="002F6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>- повышение спортивного мастерства;</w:t>
      </w:r>
    </w:p>
    <w:p w:rsidR="00562798" w:rsidRPr="003E71FF" w:rsidRDefault="00562798" w:rsidP="002F6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>- создания здоровой конкурентной борьбы и развития спортивного духа среди любителей роллер спорта;</w:t>
      </w:r>
    </w:p>
    <w:p w:rsidR="00A930B2" w:rsidRPr="003E71FF" w:rsidRDefault="00A930B2" w:rsidP="002F6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>- пропаганда активного и здорового образа жизни среди молодежи;</w:t>
      </w:r>
    </w:p>
    <w:p w:rsidR="00562798" w:rsidRPr="003E71FF" w:rsidRDefault="00A930B2" w:rsidP="002F6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>- привлечение детей и подростков к систематическим занятиям спортом</w:t>
      </w:r>
      <w:r w:rsidR="00562798" w:rsidRPr="003E71F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2EEF" w:rsidRPr="003E71FF" w:rsidRDefault="009A2EEF" w:rsidP="002F6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eastAsia="Times New Roman CYR" w:hAnsi="Times New Roman" w:cs="Times New Roman"/>
          <w:sz w:val="28"/>
          <w:szCs w:val="28"/>
        </w:rPr>
        <w:t xml:space="preserve">  </w:t>
      </w:r>
    </w:p>
    <w:p w:rsidR="00616E7D" w:rsidRPr="003E71FF" w:rsidRDefault="00A930B2" w:rsidP="002F6BEF">
      <w:pPr>
        <w:pStyle w:val="Default"/>
        <w:numPr>
          <w:ilvl w:val="0"/>
          <w:numId w:val="25"/>
        </w:numPr>
        <w:ind w:left="0" w:firstLine="0"/>
        <w:jc w:val="center"/>
        <w:rPr>
          <w:rFonts w:cs="Times New Roman"/>
          <w:b/>
          <w:sz w:val="28"/>
          <w:szCs w:val="28"/>
        </w:rPr>
      </w:pPr>
      <w:r w:rsidRPr="003E71FF">
        <w:rPr>
          <w:rFonts w:cs="Times New Roman"/>
          <w:b/>
          <w:sz w:val="28"/>
          <w:szCs w:val="28"/>
        </w:rPr>
        <w:t>МЕСТО И СРОКИ ПРОВЕДЕНИЯ СОРЕВНОВАНИЙ</w:t>
      </w:r>
    </w:p>
    <w:p w:rsidR="00562798" w:rsidRPr="003E71FF" w:rsidRDefault="00562798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>Дата проведения:</w:t>
      </w:r>
      <w:r w:rsidR="00F74E04" w:rsidRPr="003E71FF">
        <w:rPr>
          <w:rFonts w:ascii="Times New Roman" w:hAnsi="Times New Roman" w:cs="Times New Roman"/>
          <w:sz w:val="28"/>
          <w:szCs w:val="28"/>
        </w:rPr>
        <w:t xml:space="preserve"> </w:t>
      </w:r>
      <w:r w:rsidRPr="003E71FF">
        <w:rPr>
          <w:rFonts w:ascii="Times New Roman" w:hAnsi="Times New Roman" w:cs="Times New Roman"/>
          <w:sz w:val="28"/>
          <w:szCs w:val="28"/>
        </w:rPr>
        <w:t xml:space="preserve"> </w:t>
      </w:r>
      <w:r w:rsidR="00F452A6" w:rsidRPr="003E71FF">
        <w:rPr>
          <w:rFonts w:ascii="Times New Roman" w:hAnsi="Times New Roman" w:cs="Times New Roman"/>
          <w:sz w:val="28"/>
          <w:szCs w:val="28"/>
        </w:rPr>
        <w:t>1</w:t>
      </w:r>
      <w:r w:rsidR="001C601C" w:rsidRPr="003E71FF">
        <w:rPr>
          <w:rFonts w:ascii="Times New Roman" w:hAnsi="Times New Roman" w:cs="Times New Roman"/>
          <w:sz w:val="28"/>
          <w:szCs w:val="28"/>
          <w:lang w:val="en-US"/>
        </w:rPr>
        <w:t xml:space="preserve">9 </w:t>
      </w:r>
      <w:r w:rsidR="001C601C" w:rsidRPr="003E71FF">
        <w:rPr>
          <w:rFonts w:ascii="Times New Roman" w:hAnsi="Times New Roman" w:cs="Times New Roman"/>
          <w:sz w:val="28"/>
          <w:szCs w:val="28"/>
        </w:rPr>
        <w:t>августа</w:t>
      </w:r>
      <w:r w:rsidR="00F330D2" w:rsidRPr="003E71FF">
        <w:rPr>
          <w:rFonts w:ascii="Times New Roman" w:hAnsi="Times New Roman" w:cs="Times New Roman"/>
          <w:sz w:val="28"/>
          <w:szCs w:val="28"/>
        </w:rPr>
        <w:t xml:space="preserve"> 2018</w:t>
      </w:r>
    </w:p>
    <w:p w:rsidR="00A173A1" w:rsidRPr="003E71FF" w:rsidRDefault="00562798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="00D6537D" w:rsidRPr="003E71FF">
        <w:rPr>
          <w:rFonts w:ascii="Times New Roman" w:hAnsi="Times New Roman" w:cs="Times New Roman"/>
          <w:sz w:val="28"/>
          <w:szCs w:val="28"/>
        </w:rPr>
        <w:t xml:space="preserve">ПКиО «Центральный» (ул. Ядринцевская </w:t>
      </w:r>
      <w:r w:rsidR="00155AFC" w:rsidRPr="003E71FF">
        <w:rPr>
          <w:rFonts w:ascii="Times New Roman" w:hAnsi="Times New Roman" w:cs="Times New Roman"/>
          <w:sz w:val="28"/>
          <w:szCs w:val="28"/>
        </w:rPr>
        <w:t xml:space="preserve"> 37). </w:t>
      </w:r>
    </w:p>
    <w:p w:rsidR="00A930B2" w:rsidRPr="003E71FF" w:rsidRDefault="000806D6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>Время</w:t>
      </w:r>
      <w:r w:rsidR="00682F88" w:rsidRPr="003E71FF">
        <w:rPr>
          <w:rFonts w:ascii="Times New Roman" w:hAnsi="Times New Roman" w:cs="Times New Roman"/>
          <w:sz w:val="28"/>
          <w:szCs w:val="28"/>
        </w:rPr>
        <w:t xml:space="preserve"> проведения</w:t>
      </w:r>
      <w:r w:rsidRPr="003E71FF">
        <w:rPr>
          <w:rFonts w:ascii="Times New Roman" w:hAnsi="Times New Roman" w:cs="Times New Roman"/>
          <w:sz w:val="28"/>
          <w:szCs w:val="28"/>
        </w:rPr>
        <w:t>: с 1</w:t>
      </w:r>
      <w:r w:rsidR="00A2670B">
        <w:rPr>
          <w:rFonts w:ascii="Times New Roman" w:hAnsi="Times New Roman" w:cs="Times New Roman"/>
          <w:sz w:val="28"/>
          <w:szCs w:val="28"/>
        </w:rPr>
        <w:t>1</w:t>
      </w:r>
      <w:r w:rsidRPr="003E71FF">
        <w:rPr>
          <w:rFonts w:ascii="Times New Roman" w:hAnsi="Times New Roman" w:cs="Times New Roman"/>
          <w:sz w:val="28"/>
          <w:szCs w:val="28"/>
        </w:rPr>
        <w:t>:00 до 1</w:t>
      </w:r>
      <w:r w:rsidR="00D673C7">
        <w:rPr>
          <w:rFonts w:ascii="Times New Roman" w:hAnsi="Times New Roman" w:cs="Times New Roman"/>
          <w:sz w:val="28"/>
          <w:szCs w:val="28"/>
        </w:rPr>
        <w:t>6</w:t>
      </w:r>
      <w:r w:rsidRPr="003E71FF">
        <w:rPr>
          <w:rFonts w:ascii="Times New Roman" w:hAnsi="Times New Roman" w:cs="Times New Roman"/>
          <w:sz w:val="28"/>
          <w:szCs w:val="28"/>
        </w:rPr>
        <w:t>:</w:t>
      </w:r>
      <w:r w:rsidR="00A41104" w:rsidRPr="003E71FF">
        <w:rPr>
          <w:rFonts w:ascii="Times New Roman" w:hAnsi="Times New Roman" w:cs="Times New Roman"/>
          <w:sz w:val="28"/>
          <w:szCs w:val="28"/>
        </w:rPr>
        <w:t>0</w:t>
      </w:r>
      <w:r w:rsidRPr="003E71FF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3023F5" w:rsidRPr="003E71FF" w:rsidRDefault="003023F5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Заседание судейской коллегии и Мандатной комиссии состоится </w:t>
      </w:r>
      <w:r w:rsidR="00F452A6" w:rsidRPr="003E71FF">
        <w:rPr>
          <w:rFonts w:ascii="Times New Roman" w:hAnsi="Times New Roman" w:cs="Times New Roman"/>
          <w:sz w:val="28"/>
          <w:szCs w:val="28"/>
        </w:rPr>
        <w:t>1</w:t>
      </w:r>
      <w:r w:rsidR="00155AFC" w:rsidRPr="003E71FF">
        <w:rPr>
          <w:rFonts w:ascii="Times New Roman" w:hAnsi="Times New Roman" w:cs="Times New Roman"/>
          <w:sz w:val="28"/>
          <w:szCs w:val="28"/>
        </w:rPr>
        <w:t>2</w:t>
      </w:r>
      <w:r w:rsidR="005574CA">
        <w:rPr>
          <w:rFonts w:ascii="Times New Roman" w:hAnsi="Times New Roman" w:cs="Times New Roman"/>
          <w:sz w:val="28"/>
          <w:szCs w:val="28"/>
        </w:rPr>
        <w:t> </w:t>
      </w:r>
      <w:r w:rsidR="00155AFC" w:rsidRPr="003E71FF">
        <w:rPr>
          <w:rFonts w:ascii="Times New Roman" w:hAnsi="Times New Roman" w:cs="Times New Roman"/>
          <w:sz w:val="28"/>
          <w:szCs w:val="28"/>
        </w:rPr>
        <w:t xml:space="preserve">августа в </w:t>
      </w:r>
      <w:r w:rsidR="00F330D2" w:rsidRPr="003E71FF">
        <w:rPr>
          <w:rFonts w:ascii="Times New Roman" w:hAnsi="Times New Roman" w:cs="Times New Roman"/>
          <w:sz w:val="28"/>
          <w:szCs w:val="28"/>
        </w:rPr>
        <w:t>1</w:t>
      </w:r>
      <w:r w:rsidR="008C4623" w:rsidRPr="003E71FF">
        <w:rPr>
          <w:rFonts w:ascii="Times New Roman" w:hAnsi="Times New Roman" w:cs="Times New Roman"/>
          <w:sz w:val="28"/>
          <w:szCs w:val="28"/>
        </w:rPr>
        <w:t>2</w:t>
      </w:r>
      <w:r w:rsidR="00F330D2" w:rsidRPr="003E71FF">
        <w:rPr>
          <w:rFonts w:ascii="Times New Roman" w:hAnsi="Times New Roman" w:cs="Times New Roman"/>
          <w:sz w:val="28"/>
          <w:szCs w:val="28"/>
        </w:rPr>
        <w:t xml:space="preserve">:00 </w:t>
      </w:r>
      <w:r w:rsidRPr="003E71FF">
        <w:rPr>
          <w:rFonts w:ascii="Times New Roman" w:hAnsi="Times New Roman" w:cs="Times New Roman"/>
          <w:sz w:val="28"/>
          <w:szCs w:val="28"/>
        </w:rPr>
        <w:t xml:space="preserve">в </w:t>
      </w:r>
      <w:r w:rsidR="008C4623" w:rsidRPr="003E71FF">
        <w:rPr>
          <w:rFonts w:ascii="Times New Roman" w:hAnsi="Times New Roman" w:cs="Times New Roman"/>
          <w:sz w:val="28"/>
          <w:szCs w:val="28"/>
        </w:rPr>
        <w:t>родделдроме «Роллер Холл»</w:t>
      </w:r>
      <w:r w:rsidRPr="003E71FF">
        <w:rPr>
          <w:rFonts w:ascii="Times New Roman" w:hAnsi="Times New Roman" w:cs="Times New Roman"/>
          <w:sz w:val="28"/>
          <w:szCs w:val="28"/>
        </w:rPr>
        <w:t xml:space="preserve"> п</w:t>
      </w:r>
      <w:r w:rsidR="008C4623" w:rsidRPr="003E71FF">
        <w:rPr>
          <w:rFonts w:ascii="Times New Roman" w:hAnsi="Times New Roman" w:cs="Times New Roman"/>
          <w:sz w:val="28"/>
          <w:szCs w:val="28"/>
        </w:rPr>
        <w:t>о адресу: Красный проспект, 2/1.</w:t>
      </w:r>
    </w:p>
    <w:p w:rsidR="00D16ADD" w:rsidRPr="003E71FF" w:rsidRDefault="002964B6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930B2" w:rsidRPr="003E71FF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616E7D" w:rsidRPr="003E71FF" w:rsidRDefault="00670462" w:rsidP="002F7C42">
      <w:pPr>
        <w:pStyle w:val="Default"/>
        <w:numPr>
          <w:ilvl w:val="0"/>
          <w:numId w:val="25"/>
        </w:numPr>
        <w:ind w:left="0" w:firstLine="0"/>
        <w:jc w:val="center"/>
        <w:rPr>
          <w:rFonts w:cs="Times New Roman"/>
          <w:b/>
          <w:sz w:val="28"/>
          <w:szCs w:val="28"/>
        </w:rPr>
      </w:pPr>
      <w:r w:rsidRPr="003E71FF">
        <w:rPr>
          <w:rFonts w:cs="Times New Roman"/>
          <w:b/>
          <w:sz w:val="28"/>
          <w:szCs w:val="28"/>
        </w:rPr>
        <w:t>ОРГАНИЗАТОРЫ СОРЕВНОВАНИЙ</w:t>
      </w:r>
    </w:p>
    <w:p w:rsidR="00F076A7" w:rsidRPr="003E71FF" w:rsidRDefault="00D16ADD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>Общее руководство</w:t>
      </w:r>
      <w:r w:rsidR="00670462" w:rsidRPr="003E71FF">
        <w:rPr>
          <w:rFonts w:ascii="Times New Roman" w:hAnsi="Times New Roman" w:cs="Times New Roman"/>
          <w:sz w:val="28"/>
          <w:szCs w:val="28"/>
        </w:rPr>
        <w:t xml:space="preserve"> по подготовке и организации Соревнований осуществляет</w:t>
      </w:r>
      <w:r w:rsidR="00435485" w:rsidRPr="003E71FF">
        <w:rPr>
          <w:rFonts w:ascii="Times New Roman" w:hAnsi="Times New Roman" w:cs="Times New Roman"/>
          <w:sz w:val="28"/>
          <w:szCs w:val="28"/>
        </w:rPr>
        <w:t xml:space="preserve"> </w:t>
      </w:r>
      <w:r w:rsidR="000806D6" w:rsidRPr="003E71FF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Спорта».</w:t>
      </w:r>
      <w:r w:rsidR="009267AB">
        <w:rPr>
          <w:rFonts w:ascii="Times New Roman" w:hAnsi="Times New Roman" w:cs="Times New Roman"/>
          <w:sz w:val="28"/>
          <w:szCs w:val="28"/>
        </w:rPr>
        <w:t xml:space="preserve"> (далее – Федерация)</w:t>
      </w:r>
    </w:p>
    <w:p w:rsidR="00A00F45" w:rsidRPr="003E71FF" w:rsidRDefault="00A00F45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E71FF">
        <w:rPr>
          <w:rFonts w:ascii="Times New Roman" w:hAnsi="Times New Roman" w:cs="Times New Roman"/>
          <w:sz w:val="28"/>
          <w:szCs w:val="28"/>
        </w:rPr>
        <w:t>Соревнования проводятся при поддержке</w:t>
      </w:r>
      <w:r w:rsidR="000E253D" w:rsidRPr="003E71FF">
        <w:rPr>
          <w:rFonts w:ascii="Times New Roman" w:hAnsi="Times New Roman" w:cs="Times New Roman"/>
        </w:rPr>
        <w:t xml:space="preserve"> </w:t>
      </w:r>
      <w:r w:rsidR="00662001" w:rsidRPr="003E71FF">
        <w:rPr>
          <w:rFonts w:ascii="Times New Roman" w:hAnsi="Times New Roman" w:cs="Times New Roman"/>
          <w:sz w:val="28"/>
          <w:szCs w:val="28"/>
        </w:rPr>
        <w:t>р</w:t>
      </w:r>
      <w:r w:rsidR="006C51A6" w:rsidRPr="003E71FF">
        <w:rPr>
          <w:rFonts w:ascii="Times New Roman" w:hAnsi="Times New Roman" w:cs="Times New Roman"/>
          <w:sz w:val="28"/>
          <w:szCs w:val="28"/>
        </w:rPr>
        <w:t>оллердром</w:t>
      </w:r>
      <w:r w:rsidR="00662001" w:rsidRPr="003E71FF">
        <w:rPr>
          <w:rFonts w:ascii="Times New Roman" w:hAnsi="Times New Roman" w:cs="Times New Roman"/>
          <w:sz w:val="28"/>
          <w:szCs w:val="28"/>
        </w:rPr>
        <w:t>а</w:t>
      </w:r>
      <w:r w:rsidR="006C51A6" w:rsidRPr="003E71FF">
        <w:rPr>
          <w:rFonts w:ascii="Times New Roman" w:hAnsi="Times New Roman" w:cs="Times New Roman"/>
          <w:sz w:val="28"/>
          <w:szCs w:val="28"/>
        </w:rPr>
        <w:t xml:space="preserve"> «Роллер Холл»</w:t>
      </w:r>
      <w:r w:rsidR="00155AFC" w:rsidRPr="003E71FF">
        <w:rPr>
          <w:rFonts w:ascii="Times New Roman" w:hAnsi="Times New Roman" w:cs="Times New Roman"/>
          <w:sz w:val="28"/>
          <w:szCs w:val="28"/>
        </w:rPr>
        <w:t xml:space="preserve">, НРСОО «Академия роллер спорта» а так же ПКиО «Центральный» в части предоставления площадки. </w:t>
      </w:r>
    </w:p>
    <w:p w:rsidR="00D16ADD" w:rsidRPr="003E71FF" w:rsidRDefault="00670462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>Непосредственное проведение Соревнований</w:t>
      </w:r>
      <w:r w:rsidR="00D16ADD" w:rsidRPr="003E71FF">
        <w:rPr>
          <w:rFonts w:ascii="Times New Roman" w:hAnsi="Times New Roman" w:cs="Times New Roman"/>
          <w:sz w:val="28"/>
          <w:szCs w:val="28"/>
        </w:rPr>
        <w:t xml:space="preserve"> </w:t>
      </w:r>
      <w:r w:rsidR="000806D6" w:rsidRPr="003E71FF">
        <w:rPr>
          <w:rFonts w:ascii="Times New Roman" w:hAnsi="Times New Roman" w:cs="Times New Roman"/>
          <w:sz w:val="28"/>
          <w:szCs w:val="28"/>
        </w:rPr>
        <w:t xml:space="preserve">возлагается на </w:t>
      </w:r>
      <w:r w:rsidR="00D16ADD" w:rsidRPr="003E71FF">
        <w:rPr>
          <w:rFonts w:ascii="Times New Roman" w:hAnsi="Times New Roman" w:cs="Times New Roman"/>
          <w:sz w:val="28"/>
          <w:szCs w:val="28"/>
        </w:rPr>
        <w:t>главн</w:t>
      </w:r>
      <w:r w:rsidR="000806D6" w:rsidRPr="003E71FF">
        <w:rPr>
          <w:rFonts w:ascii="Times New Roman" w:hAnsi="Times New Roman" w:cs="Times New Roman"/>
          <w:sz w:val="28"/>
          <w:szCs w:val="28"/>
        </w:rPr>
        <w:t>ую судейскую</w:t>
      </w:r>
      <w:r w:rsidR="00D16ADD" w:rsidRPr="003E71FF">
        <w:rPr>
          <w:rFonts w:ascii="Times New Roman" w:hAnsi="Times New Roman" w:cs="Times New Roman"/>
          <w:sz w:val="28"/>
          <w:szCs w:val="28"/>
        </w:rPr>
        <w:t xml:space="preserve"> </w:t>
      </w:r>
      <w:r w:rsidR="00435485" w:rsidRPr="003E71FF">
        <w:rPr>
          <w:rFonts w:ascii="Times New Roman" w:hAnsi="Times New Roman" w:cs="Times New Roman"/>
          <w:sz w:val="28"/>
          <w:szCs w:val="28"/>
        </w:rPr>
        <w:t>коллеги</w:t>
      </w:r>
      <w:r w:rsidR="000806D6" w:rsidRPr="003E71FF">
        <w:rPr>
          <w:rFonts w:ascii="Times New Roman" w:hAnsi="Times New Roman" w:cs="Times New Roman"/>
          <w:sz w:val="28"/>
          <w:szCs w:val="28"/>
        </w:rPr>
        <w:t>ю (далее ГСК).</w:t>
      </w:r>
    </w:p>
    <w:p w:rsidR="000806D6" w:rsidRPr="003E71FF" w:rsidRDefault="000806D6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E71FF">
        <w:rPr>
          <w:rFonts w:ascii="Times New Roman" w:hAnsi="Times New Roman" w:cs="Times New Roman"/>
          <w:sz w:val="28"/>
          <w:szCs w:val="28"/>
          <w:u w:val="single"/>
        </w:rPr>
        <w:t>Главная судейская коллегия:</w:t>
      </w:r>
    </w:p>
    <w:p w:rsidR="000806D6" w:rsidRPr="003E71FF" w:rsidRDefault="000806D6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- Главный судья Соревнований – </w:t>
      </w:r>
      <w:r w:rsidR="006C51A6" w:rsidRPr="003E71FF">
        <w:rPr>
          <w:rFonts w:ascii="Times New Roman" w:hAnsi="Times New Roman" w:cs="Times New Roman"/>
          <w:sz w:val="28"/>
          <w:szCs w:val="28"/>
        </w:rPr>
        <w:t xml:space="preserve">Самуйлов Владимир Андреевич </w:t>
      </w:r>
    </w:p>
    <w:p w:rsidR="00D16ADD" w:rsidRPr="003E71FF" w:rsidRDefault="000806D6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- Главный секретарь –  </w:t>
      </w:r>
      <w:r w:rsidR="006C51A6" w:rsidRPr="003E71FF">
        <w:rPr>
          <w:rFonts w:ascii="Times New Roman" w:hAnsi="Times New Roman" w:cs="Times New Roman"/>
          <w:sz w:val="28"/>
          <w:szCs w:val="28"/>
        </w:rPr>
        <w:t>Стаханова Елена Валерьевна</w:t>
      </w:r>
    </w:p>
    <w:p w:rsidR="003E71FF" w:rsidRPr="003E71FF" w:rsidRDefault="003E71FF" w:rsidP="003E71FF">
      <w:pPr>
        <w:pStyle w:val="af2"/>
        <w:ind w:firstLine="0"/>
        <w:rPr>
          <w:b/>
          <w:sz w:val="28"/>
          <w:szCs w:val="28"/>
        </w:rPr>
      </w:pPr>
    </w:p>
    <w:p w:rsidR="001C5A86" w:rsidRPr="003E71FF" w:rsidRDefault="001C5A86" w:rsidP="002F6BEF">
      <w:pPr>
        <w:pStyle w:val="af2"/>
        <w:numPr>
          <w:ilvl w:val="0"/>
          <w:numId w:val="25"/>
        </w:numPr>
        <w:ind w:left="0" w:firstLine="0"/>
        <w:jc w:val="center"/>
        <w:rPr>
          <w:b/>
          <w:sz w:val="28"/>
          <w:szCs w:val="28"/>
        </w:rPr>
      </w:pPr>
      <w:r w:rsidRPr="003E71FF">
        <w:rPr>
          <w:b/>
          <w:sz w:val="28"/>
          <w:szCs w:val="28"/>
        </w:rPr>
        <w:t>ТРЕБОВАНИЯ К УЧАСТНИКАМ И УСЛОВИЯ ИХ ДОПУСКА</w:t>
      </w:r>
    </w:p>
    <w:p w:rsidR="003174F7" w:rsidRPr="003E71FF" w:rsidRDefault="003174F7" w:rsidP="003174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>Участие в Соревнованиях бесплатное. К участию все желающие возрастом от 4 лет, имеющие исправные роликовые коньки, отвечающие правилам FIRS и WSSA, а также полный комплект защиты (шлем и защи</w:t>
      </w:r>
      <w:r w:rsidR="003E71FF" w:rsidRPr="003E71FF">
        <w:rPr>
          <w:rFonts w:ascii="Times New Roman" w:hAnsi="Times New Roman" w:cs="Times New Roman"/>
          <w:sz w:val="28"/>
          <w:szCs w:val="28"/>
        </w:rPr>
        <w:t>та на колени, запястья, локти).</w:t>
      </w:r>
    </w:p>
    <w:p w:rsidR="003174F7" w:rsidRPr="00BC1D9F" w:rsidRDefault="003174F7" w:rsidP="003174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Участники старше 18 лет перед соревнованиями подписывают заявление, в </w:t>
      </w:r>
      <w:r w:rsidRPr="00BC1D9F">
        <w:rPr>
          <w:rFonts w:ascii="Times New Roman" w:hAnsi="Times New Roman" w:cs="Times New Roman"/>
          <w:sz w:val="28"/>
          <w:szCs w:val="28"/>
        </w:rPr>
        <w:t>соответствии с которым они полностью снимает с  организаторов ответственность за возможный ущерб здоровью, полученный ими во время соревнований (Прил</w:t>
      </w:r>
      <w:r w:rsidR="00D76BF8">
        <w:rPr>
          <w:rFonts w:ascii="Times New Roman" w:hAnsi="Times New Roman" w:cs="Times New Roman"/>
          <w:sz w:val="28"/>
          <w:szCs w:val="28"/>
        </w:rPr>
        <w:t>ожение</w:t>
      </w:r>
      <w:r w:rsidRPr="00BC1D9F">
        <w:rPr>
          <w:rFonts w:ascii="Times New Roman" w:hAnsi="Times New Roman" w:cs="Times New Roman"/>
          <w:sz w:val="28"/>
          <w:szCs w:val="28"/>
        </w:rPr>
        <w:t xml:space="preserve"> </w:t>
      </w:r>
      <w:r w:rsidR="003E71FF" w:rsidRPr="00BC1D9F">
        <w:rPr>
          <w:rFonts w:ascii="Times New Roman" w:hAnsi="Times New Roman" w:cs="Times New Roman"/>
          <w:sz w:val="28"/>
          <w:szCs w:val="28"/>
        </w:rPr>
        <w:t>1</w:t>
      </w:r>
      <w:r w:rsidRPr="00BC1D9F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3174F7" w:rsidRPr="00BC1D9F" w:rsidRDefault="003174F7" w:rsidP="003174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1D9F">
        <w:rPr>
          <w:rFonts w:ascii="Times New Roman" w:hAnsi="Times New Roman" w:cs="Times New Roman"/>
          <w:sz w:val="28"/>
          <w:szCs w:val="28"/>
        </w:rPr>
        <w:t xml:space="preserve">Несовершеннолетние участники допускаются к соревнованиям только в случае предоставления письменного согласия родителей и не имеющие </w:t>
      </w:r>
      <w:r w:rsidRPr="00BC1D9F">
        <w:rPr>
          <w:rFonts w:ascii="Times New Roman" w:hAnsi="Times New Roman" w:cs="Times New Roman"/>
          <w:sz w:val="28"/>
          <w:szCs w:val="28"/>
        </w:rPr>
        <w:lastRenderedPageBreak/>
        <w:t>противопоказаний к занятиям  физической культурой (</w:t>
      </w:r>
      <w:r w:rsidR="00D76BF8" w:rsidRPr="00BC1D9F">
        <w:rPr>
          <w:rFonts w:ascii="Times New Roman" w:hAnsi="Times New Roman" w:cs="Times New Roman"/>
          <w:sz w:val="28"/>
          <w:szCs w:val="28"/>
        </w:rPr>
        <w:t>Прил</w:t>
      </w:r>
      <w:r w:rsidR="00D76BF8">
        <w:rPr>
          <w:rFonts w:ascii="Times New Roman" w:hAnsi="Times New Roman" w:cs="Times New Roman"/>
          <w:sz w:val="28"/>
          <w:szCs w:val="28"/>
        </w:rPr>
        <w:t xml:space="preserve">ожение </w:t>
      </w:r>
      <w:r w:rsidRPr="00BC1D9F">
        <w:rPr>
          <w:rFonts w:ascii="Times New Roman" w:hAnsi="Times New Roman" w:cs="Times New Roman"/>
          <w:sz w:val="28"/>
          <w:szCs w:val="28"/>
        </w:rPr>
        <w:t> </w:t>
      </w:r>
      <w:r w:rsidR="003E71FF" w:rsidRPr="00BC1D9F">
        <w:rPr>
          <w:rFonts w:ascii="Times New Roman" w:hAnsi="Times New Roman" w:cs="Times New Roman"/>
          <w:sz w:val="28"/>
          <w:szCs w:val="28"/>
        </w:rPr>
        <w:t>2</w:t>
      </w:r>
      <w:r w:rsidRPr="00BC1D9F">
        <w:rPr>
          <w:rFonts w:ascii="Times New Roman" w:hAnsi="Times New Roman" w:cs="Times New Roman"/>
          <w:sz w:val="28"/>
          <w:szCs w:val="28"/>
        </w:rPr>
        <w:t xml:space="preserve">). Также обязательно личное присутствие родителей. </w:t>
      </w:r>
    </w:p>
    <w:p w:rsidR="003174F7" w:rsidRPr="003E71FF" w:rsidRDefault="003174F7" w:rsidP="003174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1D9F">
        <w:rPr>
          <w:rFonts w:ascii="Times New Roman" w:hAnsi="Times New Roman" w:cs="Times New Roman"/>
          <w:sz w:val="28"/>
          <w:szCs w:val="28"/>
        </w:rPr>
        <w:t>Организаторы имеют право дисквалифицировать участника, ес</w:t>
      </w:r>
      <w:r w:rsidRPr="003E71FF">
        <w:rPr>
          <w:rFonts w:ascii="Times New Roman" w:hAnsi="Times New Roman" w:cs="Times New Roman"/>
          <w:sz w:val="28"/>
          <w:szCs w:val="28"/>
        </w:rPr>
        <w:t xml:space="preserve">ли он не соблюдает правила соревнований, мешает другим участникам или иным образом препятствует проведению соревнования. </w:t>
      </w:r>
    </w:p>
    <w:p w:rsidR="003174F7" w:rsidRPr="003E71FF" w:rsidRDefault="003174F7" w:rsidP="002F7C42">
      <w:pPr>
        <w:pStyle w:val="af2"/>
        <w:ind w:firstLine="567"/>
        <w:rPr>
          <w:sz w:val="28"/>
          <w:szCs w:val="28"/>
        </w:rPr>
      </w:pPr>
    </w:p>
    <w:p w:rsidR="009A5056" w:rsidRPr="003E71FF" w:rsidRDefault="009A5056" w:rsidP="002F6BEF">
      <w:pPr>
        <w:autoSpaceDE w:val="0"/>
        <w:spacing w:after="0" w:line="240" w:lineRule="auto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</w:p>
    <w:p w:rsidR="00F86F7C" w:rsidRPr="003E71FF" w:rsidRDefault="00F86F7C" w:rsidP="002F6BEF">
      <w:pPr>
        <w:pStyle w:val="af2"/>
        <w:numPr>
          <w:ilvl w:val="0"/>
          <w:numId w:val="25"/>
        </w:numPr>
        <w:ind w:left="0" w:firstLine="0"/>
        <w:jc w:val="center"/>
        <w:rPr>
          <w:b/>
          <w:sz w:val="28"/>
          <w:szCs w:val="28"/>
        </w:rPr>
      </w:pPr>
      <w:r w:rsidRPr="003E71FF">
        <w:rPr>
          <w:b/>
          <w:sz w:val="28"/>
          <w:szCs w:val="28"/>
        </w:rPr>
        <w:t>ПРОГРАММА МЕРОПРИЯТИЯ</w:t>
      </w:r>
    </w:p>
    <w:p w:rsidR="00573969" w:rsidRPr="003E71FF" w:rsidRDefault="003E71FF" w:rsidP="003E71FF">
      <w:pPr>
        <w:pStyle w:val="af2"/>
        <w:ind w:firstLine="709"/>
        <w:rPr>
          <w:sz w:val="28"/>
          <w:szCs w:val="28"/>
        </w:rPr>
      </w:pPr>
      <w:r w:rsidRPr="003E71FF">
        <w:rPr>
          <w:sz w:val="28"/>
          <w:szCs w:val="28"/>
        </w:rPr>
        <w:t>Соревнования проводятся по следующим направлениям:</w:t>
      </w:r>
    </w:p>
    <w:p w:rsidR="003E71FF" w:rsidRPr="003E71FF" w:rsidRDefault="003E71FF" w:rsidP="003E71FF">
      <w:pPr>
        <w:pStyle w:val="Default"/>
        <w:ind w:firstLine="709"/>
        <w:rPr>
          <w:rFonts w:cs="Times New Roman"/>
          <w:sz w:val="28"/>
          <w:szCs w:val="28"/>
        </w:rPr>
      </w:pPr>
      <w:r w:rsidRPr="003E71FF">
        <w:rPr>
          <w:rFonts w:cs="Times New Roman"/>
          <w:sz w:val="28"/>
          <w:szCs w:val="28"/>
        </w:rPr>
        <w:t>- скоростной слалом;</w:t>
      </w:r>
    </w:p>
    <w:p w:rsidR="003E71FF" w:rsidRPr="003E71FF" w:rsidRDefault="003E71FF" w:rsidP="003E71FF">
      <w:pPr>
        <w:pStyle w:val="Default"/>
        <w:ind w:firstLine="709"/>
        <w:rPr>
          <w:rFonts w:cs="Times New Roman"/>
          <w:sz w:val="28"/>
          <w:szCs w:val="28"/>
        </w:rPr>
      </w:pPr>
      <w:r w:rsidRPr="003E71FF">
        <w:rPr>
          <w:rFonts w:cs="Times New Roman"/>
          <w:sz w:val="28"/>
          <w:szCs w:val="28"/>
        </w:rPr>
        <w:t xml:space="preserve"> -прыжки в высоту;</w:t>
      </w:r>
    </w:p>
    <w:p w:rsidR="003E71FF" w:rsidRPr="003E71FF" w:rsidRDefault="003E71FF" w:rsidP="003E71FF">
      <w:pPr>
        <w:pStyle w:val="Default"/>
        <w:ind w:firstLine="709"/>
        <w:rPr>
          <w:rFonts w:cs="Times New Roman"/>
          <w:sz w:val="28"/>
          <w:szCs w:val="28"/>
        </w:rPr>
      </w:pPr>
      <w:r w:rsidRPr="003E71FF">
        <w:rPr>
          <w:rFonts w:cs="Times New Roman"/>
          <w:sz w:val="28"/>
          <w:szCs w:val="28"/>
        </w:rPr>
        <w:t>- лимбо;</w:t>
      </w:r>
    </w:p>
    <w:p w:rsidR="003E71FF" w:rsidRDefault="003E71FF" w:rsidP="003E71FF">
      <w:pPr>
        <w:pStyle w:val="af2"/>
        <w:ind w:firstLine="709"/>
        <w:rPr>
          <w:sz w:val="28"/>
          <w:szCs w:val="28"/>
        </w:rPr>
      </w:pPr>
      <w:r w:rsidRPr="003E71FF">
        <w:rPr>
          <w:sz w:val="28"/>
          <w:szCs w:val="28"/>
        </w:rPr>
        <w:t>- скоростное катание.</w:t>
      </w:r>
    </w:p>
    <w:p w:rsidR="00E33F48" w:rsidRPr="001E7A13" w:rsidRDefault="00E33F48" w:rsidP="006903BC">
      <w:pPr>
        <w:pStyle w:val="Default"/>
        <w:ind w:firstLine="709"/>
        <w:rPr>
          <w:rFonts w:cs="Times New Roman"/>
          <w:sz w:val="28"/>
          <w:szCs w:val="28"/>
        </w:rPr>
      </w:pPr>
      <w:r w:rsidRPr="001E7A13">
        <w:rPr>
          <w:rFonts w:cs="Times New Roman"/>
          <w:sz w:val="28"/>
          <w:szCs w:val="28"/>
        </w:rPr>
        <w:t>Возрастные категории участников.</w:t>
      </w:r>
    </w:p>
    <w:p w:rsidR="00E33F48" w:rsidRPr="001E7A13" w:rsidRDefault="00E33F48" w:rsidP="006903BC">
      <w:pPr>
        <w:pStyle w:val="Default"/>
        <w:ind w:firstLine="709"/>
        <w:rPr>
          <w:rFonts w:cs="Times New Roman"/>
          <w:sz w:val="28"/>
          <w:szCs w:val="28"/>
        </w:rPr>
      </w:pPr>
      <w:r w:rsidRPr="001E7A13">
        <w:rPr>
          <w:rFonts w:cs="Times New Roman"/>
          <w:sz w:val="28"/>
          <w:szCs w:val="28"/>
        </w:rPr>
        <w:t xml:space="preserve">- </w:t>
      </w:r>
      <w:r w:rsidR="009267AB" w:rsidRPr="001E7A13">
        <w:rPr>
          <w:rFonts w:cs="Times New Roman"/>
          <w:sz w:val="28"/>
          <w:szCs w:val="28"/>
        </w:rPr>
        <w:t>С</w:t>
      </w:r>
      <w:r w:rsidR="00AA355F" w:rsidRPr="001E7A13">
        <w:rPr>
          <w:rFonts w:cs="Times New Roman"/>
          <w:sz w:val="28"/>
          <w:szCs w:val="28"/>
        </w:rPr>
        <w:t>коростной слалом</w:t>
      </w:r>
      <w:r w:rsidRPr="001E7A13">
        <w:rPr>
          <w:rFonts w:cs="Times New Roman"/>
          <w:sz w:val="28"/>
          <w:szCs w:val="28"/>
        </w:rPr>
        <w:t xml:space="preserve"> -  </w:t>
      </w:r>
      <w:r w:rsidR="00AA355F" w:rsidRPr="001E7A13">
        <w:rPr>
          <w:rFonts w:cs="Times New Roman"/>
          <w:sz w:val="28"/>
          <w:szCs w:val="28"/>
        </w:rPr>
        <w:t>4-7</w:t>
      </w:r>
      <w:r w:rsidRPr="001E7A13">
        <w:rPr>
          <w:rFonts w:cs="Times New Roman"/>
          <w:sz w:val="28"/>
          <w:szCs w:val="28"/>
        </w:rPr>
        <w:t xml:space="preserve"> лет</w:t>
      </w:r>
      <w:r w:rsidR="00AA355F" w:rsidRPr="001E7A13">
        <w:rPr>
          <w:rFonts w:cs="Times New Roman"/>
          <w:sz w:val="28"/>
          <w:szCs w:val="28"/>
        </w:rPr>
        <w:t>; 8-10</w:t>
      </w:r>
      <w:r w:rsidRPr="001E7A13">
        <w:rPr>
          <w:rFonts w:cs="Times New Roman"/>
          <w:sz w:val="28"/>
          <w:szCs w:val="28"/>
        </w:rPr>
        <w:t xml:space="preserve"> лет и </w:t>
      </w:r>
      <w:r w:rsidR="00AA355F" w:rsidRPr="001E7A13">
        <w:rPr>
          <w:rFonts w:cs="Times New Roman"/>
          <w:sz w:val="28"/>
          <w:szCs w:val="28"/>
        </w:rPr>
        <w:t xml:space="preserve"> 11-1</w:t>
      </w:r>
      <w:r w:rsidR="0088736A" w:rsidRPr="001E7A13">
        <w:rPr>
          <w:rFonts w:cs="Times New Roman"/>
          <w:sz w:val="28"/>
          <w:szCs w:val="28"/>
        </w:rPr>
        <w:t>6</w:t>
      </w:r>
      <w:r w:rsidRPr="001E7A13">
        <w:rPr>
          <w:rFonts w:cs="Times New Roman"/>
          <w:sz w:val="28"/>
          <w:szCs w:val="28"/>
        </w:rPr>
        <w:t xml:space="preserve"> лет</w:t>
      </w:r>
      <w:r w:rsidR="003E71FF" w:rsidRPr="001E7A13">
        <w:rPr>
          <w:rFonts w:cs="Times New Roman"/>
          <w:sz w:val="28"/>
          <w:szCs w:val="28"/>
        </w:rPr>
        <w:t>;</w:t>
      </w:r>
    </w:p>
    <w:p w:rsidR="00E33F48" w:rsidRPr="001E7A13" w:rsidRDefault="00E33F48" w:rsidP="006903BC">
      <w:pPr>
        <w:pStyle w:val="Default"/>
        <w:ind w:firstLine="709"/>
        <w:rPr>
          <w:rFonts w:cs="Times New Roman"/>
          <w:sz w:val="28"/>
          <w:szCs w:val="28"/>
        </w:rPr>
      </w:pPr>
      <w:r w:rsidRPr="001E7A13">
        <w:rPr>
          <w:rFonts w:cs="Times New Roman"/>
          <w:sz w:val="28"/>
          <w:szCs w:val="28"/>
        </w:rPr>
        <w:t>-</w:t>
      </w:r>
      <w:r w:rsidR="009267AB" w:rsidRPr="001E7A13">
        <w:rPr>
          <w:rFonts w:cs="Times New Roman"/>
          <w:sz w:val="28"/>
          <w:szCs w:val="28"/>
        </w:rPr>
        <w:t xml:space="preserve"> П</w:t>
      </w:r>
      <w:r w:rsidRPr="001E7A13">
        <w:rPr>
          <w:rFonts w:cs="Times New Roman"/>
          <w:sz w:val="28"/>
          <w:szCs w:val="28"/>
        </w:rPr>
        <w:t xml:space="preserve">рыжки в высоту - </w:t>
      </w:r>
      <w:r w:rsidR="00AA355F" w:rsidRPr="001E7A13">
        <w:rPr>
          <w:rFonts w:cs="Times New Roman"/>
          <w:sz w:val="28"/>
          <w:szCs w:val="28"/>
        </w:rPr>
        <w:t>7-10</w:t>
      </w:r>
      <w:r w:rsidRPr="001E7A13">
        <w:rPr>
          <w:rFonts w:cs="Times New Roman"/>
          <w:sz w:val="28"/>
          <w:szCs w:val="28"/>
        </w:rPr>
        <w:t xml:space="preserve"> лет</w:t>
      </w:r>
      <w:r w:rsidR="00AA355F" w:rsidRPr="001E7A13">
        <w:rPr>
          <w:rFonts w:cs="Times New Roman"/>
          <w:sz w:val="28"/>
          <w:szCs w:val="28"/>
        </w:rPr>
        <w:t>; 11-15</w:t>
      </w:r>
      <w:r w:rsidRPr="001E7A13">
        <w:rPr>
          <w:rFonts w:cs="Times New Roman"/>
          <w:sz w:val="28"/>
          <w:szCs w:val="28"/>
        </w:rPr>
        <w:t xml:space="preserve"> лет; 16 лет и старше</w:t>
      </w:r>
      <w:r w:rsidR="003E71FF" w:rsidRPr="001E7A13">
        <w:rPr>
          <w:rFonts w:cs="Times New Roman"/>
          <w:sz w:val="28"/>
          <w:szCs w:val="28"/>
        </w:rPr>
        <w:t>;</w:t>
      </w:r>
    </w:p>
    <w:p w:rsidR="00E33F48" w:rsidRPr="001E7A13" w:rsidRDefault="00E33F48" w:rsidP="006903BC">
      <w:pPr>
        <w:pStyle w:val="Default"/>
        <w:ind w:firstLine="709"/>
        <w:rPr>
          <w:rFonts w:cs="Times New Roman"/>
          <w:sz w:val="28"/>
          <w:szCs w:val="28"/>
        </w:rPr>
      </w:pPr>
      <w:r w:rsidRPr="001E7A13">
        <w:rPr>
          <w:rFonts w:cs="Times New Roman"/>
          <w:sz w:val="28"/>
          <w:szCs w:val="28"/>
        </w:rPr>
        <w:t xml:space="preserve">- </w:t>
      </w:r>
      <w:r w:rsidR="009267AB" w:rsidRPr="001E7A13">
        <w:rPr>
          <w:rFonts w:cs="Times New Roman"/>
          <w:sz w:val="28"/>
          <w:szCs w:val="28"/>
        </w:rPr>
        <w:t>Л</w:t>
      </w:r>
      <w:r w:rsidRPr="001E7A13">
        <w:rPr>
          <w:rFonts w:cs="Times New Roman"/>
          <w:sz w:val="28"/>
          <w:szCs w:val="28"/>
        </w:rPr>
        <w:t xml:space="preserve">имбо </w:t>
      </w:r>
      <w:r w:rsidR="003E71FF" w:rsidRPr="001E7A13">
        <w:rPr>
          <w:rFonts w:cs="Times New Roman"/>
          <w:sz w:val="28"/>
          <w:szCs w:val="28"/>
        </w:rPr>
        <w:t>–</w:t>
      </w:r>
      <w:r w:rsidRPr="001E7A13">
        <w:rPr>
          <w:rFonts w:cs="Times New Roman"/>
          <w:sz w:val="28"/>
          <w:szCs w:val="28"/>
        </w:rPr>
        <w:t xml:space="preserve"> </w:t>
      </w:r>
      <w:r w:rsidR="003E71FF" w:rsidRPr="001E7A13">
        <w:rPr>
          <w:rFonts w:cs="Times New Roman"/>
          <w:sz w:val="28"/>
          <w:szCs w:val="28"/>
        </w:rPr>
        <w:t xml:space="preserve">от 4 лет, </w:t>
      </w:r>
      <w:r w:rsidRPr="001E7A13">
        <w:rPr>
          <w:rFonts w:cs="Times New Roman"/>
          <w:sz w:val="28"/>
          <w:szCs w:val="28"/>
        </w:rPr>
        <w:t xml:space="preserve">деление по росту на </w:t>
      </w:r>
      <w:r w:rsidR="00AA355F" w:rsidRPr="001E7A13">
        <w:rPr>
          <w:rFonts w:cs="Times New Roman"/>
          <w:sz w:val="28"/>
          <w:szCs w:val="28"/>
        </w:rPr>
        <w:t>3 категории</w:t>
      </w:r>
      <w:r w:rsidR="003E71FF" w:rsidRPr="001E7A13">
        <w:rPr>
          <w:rFonts w:cs="Times New Roman"/>
          <w:sz w:val="28"/>
          <w:szCs w:val="28"/>
        </w:rPr>
        <w:t xml:space="preserve"> ;</w:t>
      </w:r>
    </w:p>
    <w:p w:rsidR="003E71FF" w:rsidRPr="001E7A13" w:rsidRDefault="00E33F48" w:rsidP="00662001">
      <w:pPr>
        <w:pStyle w:val="Default"/>
        <w:ind w:firstLine="709"/>
        <w:rPr>
          <w:rFonts w:cs="Times New Roman"/>
          <w:sz w:val="28"/>
          <w:szCs w:val="28"/>
        </w:rPr>
      </w:pPr>
      <w:r w:rsidRPr="001E7A13">
        <w:rPr>
          <w:rFonts w:cs="Times New Roman"/>
          <w:sz w:val="28"/>
          <w:szCs w:val="28"/>
        </w:rPr>
        <w:t xml:space="preserve">- </w:t>
      </w:r>
      <w:r w:rsidR="009267AB" w:rsidRPr="001E7A13">
        <w:rPr>
          <w:rFonts w:cs="Times New Roman"/>
          <w:sz w:val="28"/>
          <w:szCs w:val="28"/>
        </w:rPr>
        <w:t>С</w:t>
      </w:r>
      <w:r w:rsidRPr="001E7A13">
        <w:rPr>
          <w:rFonts w:cs="Times New Roman"/>
          <w:sz w:val="28"/>
          <w:szCs w:val="28"/>
        </w:rPr>
        <w:t>коростное катание -</w:t>
      </w:r>
      <w:r w:rsidR="00AA355F" w:rsidRPr="001E7A13">
        <w:rPr>
          <w:rFonts w:cs="Times New Roman"/>
          <w:sz w:val="28"/>
          <w:szCs w:val="28"/>
        </w:rPr>
        <w:t xml:space="preserve"> 4-7</w:t>
      </w:r>
      <w:r w:rsidRPr="001E7A13">
        <w:rPr>
          <w:rFonts w:cs="Times New Roman"/>
          <w:sz w:val="28"/>
          <w:szCs w:val="28"/>
        </w:rPr>
        <w:t xml:space="preserve"> лет</w:t>
      </w:r>
      <w:r w:rsidR="00AA355F" w:rsidRPr="001E7A13">
        <w:rPr>
          <w:rFonts w:cs="Times New Roman"/>
          <w:sz w:val="28"/>
          <w:szCs w:val="28"/>
        </w:rPr>
        <w:t>; 8-10</w:t>
      </w:r>
      <w:r w:rsidRPr="001E7A13">
        <w:rPr>
          <w:rFonts w:cs="Times New Roman"/>
          <w:sz w:val="28"/>
          <w:szCs w:val="28"/>
        </w:rPr>
        <w:t xml:space="preserve"> лет</w:t>
      </w:r>
      <w:r w:rsidR="00AA355F" w:rsidRPr="001E7A13">
        <w:rPr>
          <w:rFonts w:cs="Times New Roman"/>
          <w:sz w:val="28"/>
          <w:szCs w:val="28"/>
        </w:rPr>
        <w:t>; 11-1</w:t>
      </w:r>
      <w:r w:rsidR="003E71FF" w:rsidRPr="001E7A13">
        <w:rPr>
          <w:rFonts w:cs="Times New Roman"/>
          <w:sz w:val="28"/>
          <w:szCs w:val="28"/>
        </w:rPr>
        <w:t>6</w:t>
      </w:r>
      <w:r w:rsidRPr="001E7A13">
        <w:rPr>
          <w:rFonts w:cs="Times New Roman"/>
          <w:sz w:val="28"/>
          <w:szCs w:val="28"/>
        </w:rPr>
        <w:t xml:space="preserve"> лет</w:t>
      </w:r>
      <w:r w:rsidR="003E71FF" w:rsidRPr="001E7A13">
        <w:rPr>
          <w:rFonts w:cs="Times New Roman"/>
          <w:sz w:val="28"/>
          <w:szCs w:val="28"/>
        </w:rPr>
        <w:t>.</w:t>
      </w:r>
    </w:p>
    <w:p w:rsidR="00662001" w:rsidRPr="003E71FF" w:rsidRDefault="006C51A6" w:rsidP="00662001">
      <w:pPr>
        <w:pStyle w:val="Default"/>
        <w:ind w:firstLine="709"/>
        <w:rPr>
          <w:rFonts w:cs="Times New Roman"/>
          <w:sz w:val="28"/>
          <w:szCs w:val="28"/>
        </w:rPr>
      </w:pPr>
      <w:r w:rsidRPr="001E7A13">
        <w:rPr>
          <w:rFonts w:cs="Times New Roman"/>
          <w:sz w:val="28"/>
          <w:szCs w:val="28"/>
        </w:rPr>
        <w:t>При недостаточном количестве участников организаторы оставляют з</w:t>
      </w:r>
      <w:r w:rsidR="00E33F48" w:rsidRPr="001E7A13">
        <w:rPr>
          <w:rFonts w:cs="Times New Roman"/>
          <w:sz w:val="28"/>
          <w:szCs w:val="28"/>
        </w:rPr>
        <w:t>а собой право объединения групп</w:t>
      </w:r>
      <w:r w:rsidR="003E71FF" w:rsidRPr="001E7A13">
        <w:rPr>
          <w:rFonts w:cs="Times New Roman"/>
          <w:sz w:val="28"/>
          <w:szCs w:val="28"/>
        </w:rPr>
        <w:t xml:space="preserve"> участников</w:t>
      </w:r>
      <w:r w:rsidR="00E33F48" w:rsidRPr="001E7A13">
        <w:rPr>
          <w:rFonts w:cs="Times New Roman"/>
          <w:sz w:val="28"/>
          <w:szCs w:val="28"/>
        </w:rPr>
        <w:t>.</w:t>
      </w:r>
      <w:r w:rsidR="00E33F48" w:rsidRPr="003E71FF">
        <w:rPr>
          <w:rFonts w:cs="Times New Roman"/>
          <w:sz w:val="28"/>
          <w:szCs w:val="28"/>
        </w:rPr>
        <w:t xml:space="preserve"> </w:t>
      </w:r>
    </w:p>
    <w:p w:rsidR="008A1BF8" w:rsidRPr="008A1BF8" w:rsidRDefault="008A1BF8" w:rsidP="008A1BF8">
      <w:pPr>
        <w:pStyle w:val="af2"/>
        <w:ind w:firstLine="709"/>
        <w:rPr>
          <w:sz w:val="28"/>
          <w:szCs w:val="28"/>
        </w:rPr>
      </w:pPr>
      <w:r>
        <w:rPr>
          <w:sz w:val="28"/>
          <w:szCs w:val="28"/>
        </w:rPr>
        <w:t>Расписание соревнований размещено на сайте Федерации (</w:t>
      </w:r>
      <w:hyperlink r:id="rId8" w:history="1">
        <w:r w:rsidRPr="006421E3">
          <w:rPr>
            <w:rStyle w:val="a3"/>
            <w:sz w:val="28"/>
            <w:szCs w:val="28"/>
            <w:lang w:val="en-US"/>
          </w:rPr>
          <w:t>www</w:t>
        </w:r>
        <w:r w:rsidRPr="006421E3">
          <w:rPr>
            <w:rStyle w:val="a3"/>
            <w:sz w:val="28"/>
            <w:szCs w:val="28"/>
          </w:rPr>
          <w:t>.rollersport54.ru/main/rollerfest2/contest</w:t>
        </w:r>
      </w:hyperlink>
      <w:r>
        <w:rPr>
          <w:sz w:val="28"/>
          <w:szCs w:val="28"/>
        </w:rPr>
        <w:t>).</w:t>
      </w:r>
    </w:p>
    <w:p w:rsidR="008A1BF8" w:rsidRPr="003E71FF" w:rsidRDefault="008A1BF8" w:rsidP="00662001">
      <w:pPr>
        <w:pStyle w:val="Default"/>
        <w:ind w:firstLine="709"/>
        <w:rPr>
          <w:rFonts w:cs="Times New Roman"/>
          <w:sz w:val="28"/>
          <w:szCs w:val="28"/>
        </w:rPr>
      </w:pPr>
    </w:p>
    <w:p w:rsidR="000157AF" w:rsidRDefault="000157AF" w:rsidP="002F6BEF">
      <w:pPr>
        <w:pStyle w:val="af2"/>
        <w:numPr>
          <w:ilvl w:val="0"/>
          <w:numId w:val="25"/>
        </w:numPr>
        <w:ind w:left="0" w:firstLine="0"/>
        <w:jc w:val="center"/>
        <w:rPr>
          <w:b/>
          <w:sz w:val="28"/>
          <w:szCs w:val="28"/>
        </w:rPr>
      </w:pPr>
      <w:r w:rsidRPr="003E71FF">
        <w:rPr>
          <w:b/>
          <w:sz w:val="28"/>
          <w:szCs w:val="28"/>
        </w:rPr>
        <w:t>УСЛОВИЯ ПОДВЕДЕНИЯ ИТОГОВ</w:t>
      </w:r>
    </w:p>
    <w:p w:rsidR="001E7A13" w:rsidRDefault="001E7A13" w:rsidP="001E7A13">
      <w:pPr>
        <w:pStyle w:val="af2"/>
        <w:ind w:firstLine="0"/>
        <w:rPr>
          <w:b/>
          <w:sz w:val="28"/>
          <w:szCs w:val="28"/>
        </w:rPr>
      </w:pPr>
    </w:p>
    <w:p w:rsidR="001E7A13" w:rsidRPr="008A1BF8" w:rsidRDefault="001E7A13" w:rsidP="001E7A13">
      <w:pPr>
        <w:pStyle w:val="Default"/>
        <w:ind w:firstLine="709"/>
        <w:jc w:val="both"/>
        <w:rPr>
          <w:rFonts w:cs="Times New Roman"/>
          <w:sz w:val="28"/>
          <w:szCs w:val="28"/>
        </w:rPr>
      </w:pPr>
      <w:r w:rsidRPr="003E71FF">
        <w:rPr>
          <w:rFonts w:cs="Times New Roman"/>
          <w:sz w:val="28"/>
          <w:szCs w:val="28"/>
        </w:rPr>
        <w:t xml:space="preserve">Победители Соревнований определяются </w:t>
      </w:r>
      <w:r>
        <w:rPr>
          <w:rFonts w:cs="Times New Roman"/>
          <w:sz w:val="28"/>
          <w:szCs w:val="28"/>
        </w:rPr>
        <w:t xml:space="preserve">по </w:t>
      </w:r>
      <w:r w:rsidRPr="003E71FF">
        <w:rPr>
          <w:rFonts w:cs="Times New Roman"/>
          <w:sz w:val="28"/>
          <w:szCs w:val="28"/>
        </w:rPr>
        <w:t>П</w:t>
      </w:r>
      <w:r>
        <w:rPr>
          <w:rFonts w:cs="Times New Roman"/>
          <w:sz w:val="28"/>
          <w:szCs w:val="28"/>
        </w:rPr>
        <w:t xml:space="preserve">равилам проведения Соревнований, </w:t>
      </w:r>
      <w:r w:rsidR="008A1BF8">
        <w:rPr>
          <w:rFonts w:cs="Times New Roman"/>
          <w:sz w:val="28"/>
          <w:szCs w:val="28"/>
        </w:rPr>
        <w:t>разработанных</w:t>
      </w:r>
      <w:r w:rsidRPr="003E71FF">
        <w:rPr>
          <w:rFonts w:cs="Times New Roman"/>
          <w:sz w:val="28"/>
          <w:szCs w:val="28"/>
        </w:rPr>
        <w:t xml:space="preserve"> на основе правил по фристайл дисциплинам Международной Ассоциации Фристайл Слалома (WSSA)</w:t>
      </w:r>
      <w:r>
        <w:rPr>
          <w:rFonts w:cs="Times New Roman"/>
          <w:sz w:val="28"/>
          <w:szCs w:val="28"/>
        </w:rPr>
        <w:t>, правил</w:t>
      </w:r>
      <w:r w:rsidRPr="003E71FF">
        <w:rPr>
          <w:rFonts w:cs="Times New Roman"/>
          <w:sz w:val="28"/>
          <w:szCs w:val="28"/>
        </w:rPr>
        <w:t xml:space="preserve"> по роллер спорту, размещенны</w:t>
      </w:r>
      <w:r>
        <w:rPr>
          <w:rFonts w:cs="Times New Roman"/>
          <w:sz w:val="28"/>
          <w:szCs w:val="28"/>
        </w:rPr>
        <w:t>х</w:t>
      </w:r>
      <w:r w:rsidRPr="003E71FF">
        <w:rPr>
          <w:rFonts w:cs="Times New Roman"/>
          <w:sz w:val="28"/>
          <w:szCs w:val="28"/>
        </w:rPr>
        <w:t xml:space="preserve"> на сайте </w:t>
      </w:r>
      <w:hyperlink r:id="rId9" w:history="1">
        <w:r w:rsidRPr="003E71FF">
          <w:rPr>
            <w:rStyle w:val="a3"/>
            <w:sz w:val="28"/>
            <w:szCs w:val="28"/>
          </w:rPr>
          <w:t>www.rollersport.ru</w:t>
        </w:r>
      </w:hyperlink>
      <w:r w:rsidRPr="003E71FF">
        <w:rPr>
          <w:rFonts w:cs="Times New Roman"/>
          <w:sz w:val="28"/>
          <w:szCs w:val="28"/>
        </w:rPr>
        <w:t xml:space="preserve"> с дополнением для спортсменов начального уровня </w:t>
      </w:r>
      <w:r>
        <w:rPr>
          <w:rFonts w:cs="Times New Roman"/>
          <w:sz w:val="28"/>
          <w:szCs w:val="28"/>
        </w:rPr>
        <w:t xml:space="preserve">подготовки и размещены </w:t>
      </w:r>
      <w:r w:rsidRPr="001E7A13">
        <w:rPr>
          <w:rFonts w:cs="Times New Roman"/>
          <w:sz w:val="28"/>
          <w:szCs w:val="28"/>
        </w:rPr>
        <w:t>на сайте Федерации</w:t>
      </w:r>
      <w:r w:rsidR="008A1BF8">
        <w:rPr>
          <w:rFonts w:cs="Times New Roman"/>
          <w:sz w:val="28"/>
          <w:szCs w:val="28"/>
        </w:rPr>
        <w:t xml:space="preserve"> (</w:t>
      </w:r>
      <w:hyperlink r:id="rId10" w:history="1">
        <w:r w:rsidR="008A1BF8" w:rsidRPr="006421E3">
          <w:rPr>
            <w:rStyle w:val="a3"/>
            <w:sz w:val="28"/>
            <w:szCs w:val="28"/>
            <w:lang w:val="en-US"/>
          </w:rPr>
          <w:t>www</w:t>
        </w:r>
        <w:r w:rsidR="008A1BF8" w:rsidRPr="006421E3">
          <w:rPr>
            <w:rStyle w:val="a3"/>
            <w:sz w:val="28"/>
            <w:szCs w:val="28"/>
          </w:rPr>
          <w:t>.rollersport54.ru/main/rollerfest2/contest</w:t>
        </w:r>
      </w:hyperlink>
      <w:r w:rsidR="008A1BF8">
        <w:rPr>
          <w:rFonts w:cs="Times New Roman"/>
          <w:sz w:val="28"/>
          <w:szCs w:val="28"/>
        </w:rPr>
        <w:t>).</w:t>
      </w:r>
    </w:p>
    <w:p w:rsidR="00D30F2B" w:rsidRPr="003E71FF" w:rsidRDefault="00D30F2B" w:rsidP="002F6BEF">
      <w:pPr>
        <w:pStyle w:val="Default"/>
        <w:ind w:left="360"/>
        <w:jc w:val="both"/>
        <w:rPr>
          <w:rFonts w:cs="Times New Roman"/>
          <w:b/>
          <w:sz w:val="28"/>
          <w:szCs w:val="28"/>
        </w:rPr>
      </w:pPr>
    </w:p>
    <w:p w:rsidR="009A2EEF" w:rsidRPr="003E71FF" w:rsidRDefault="000157AF" w:rsidP="00E16A8E">
      <w:pPr>
        <w:pStyle w:val="Default"/>
        <w:numPr>
          <w:ilvl w:val="0"/>
          <w:numId w:val="25"/>
        </w:numPr>
        <w:ind w:left="0" w:hanging="12"/>
        <w:jc w:val="center"/>
        <w:rPr>
          <w:rFonts w:cs="Times New Roman"/>
          <w:b/>
          <w:sz w:val="28"/>
          <w:szCs w:val="28"/>
        </w:rPr>
      </w:pPr>
      <w:r w:rsidRPr="003E71FF">
        <w:rPr>
          <w:rFonts w:cs="Times New Roman"/>
          <w:b/>
          <w:sz w:val="28"/>
          <w:szCs w:val="28"/>
        </w:rPr>
        <w:t>НАГРАЖДЕНИЕ</w:t>
      </w:r>
    </w:p>
    <w:p w:rsidR="00682F88" w:rsidRPr="003E71FF" w:rsidRDefault="00682F88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71FF">
        <w:rPr>
          <w:rFonts w:ascii="Times New Roman" w:hAnsi="Times New Roman" w:cs="Times New Roman"/>
          <w:color w:val="000000"/>
          <w:sz w:val="28"/>
          <w:szCs w:val="28"/>
        </w:rPr>
        <w:t xml:space="preserve">Победители и призеры </w:t>
      </w:r>
      <w:r w:rsidR="00F75A73" w:rsidRPr="003E71FF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3E71FF">
        <w:rPr>
          <w:rFonts w:ascii="Times New Roman" w:hAnsi="Times New Roman" w:cs="Times New Roman"/>
          <w:color w:val="000000"/>
          <w:sz w:val="28"/>
          <w:szCs w:val="28"/>
        </w:rPr>
        <w:t xml:space="preserve">оревнований награждаются грамотами, медалями. </w:t>
      </w:r>
    </w:p>
    <w:p w:rsidR="00980962" w:rsidRPr="003E71FF" w:rsidRDefault="00980962" w:rsidP="002F6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49F3" w:rsidRPr="003E71FF" w:rsidRDefault="00E549F3" w:rsidP="002F6BEF">
      <w:pPr>
        <w:numPr>
          <w:ilvl w:val="0"/>
          <w:numId w:val="25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E71FF">
        <w:rPr>
          <w:rFonts w:ascii="Times New Roman" w:hAnsi="Times New Roman" w:cs="Times New Roman"/>
          <w:b/>
          <w:sz w:val="28"/>
          <w:szCs w:val="28"/>
        </w:rPr>
        <w:t>УСЛОВИЯ ФИНАНСИРОВАНИЯ</w:t>
      </w:r>
    </w:p>
    <w:p w:rsidR="00A67C42" w:rsidRPr="003E71FF" w:rsidRDefault="00F13EFE" w:rsidP="00A6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>Р</w:t>
      </w:r>
      <w:r w:rsidR="00A67C42" w:rsidRPr="003E71FF">
        <w:rPr>
          <w:rFonts w:ascii="Times New Roman" w:hAnsi="Times New Roman" w:cs="Times New Roman"/>
          <w:sz w:val="28"/>
          <w:szCs w:val="28"/>
        </w:rPr>
        <w:t>асходы, связанные с организацией и проведением Соревнований несет РОО «Новосибирская Федерация Роллер Спорта»</w:t>
      </w:r>
      <w:r w:rsidR="00E33F48" w:rsidRPr="003E71F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C2577" w:rsidRPr="003E71FF" w:rsidRDefault="007C2577" w:rsidP="002F6BE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6F7A" w:rsidRPr="003E71FF" w:rsidRDefault="00956F7A" w:rsidP="002F6BE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71FF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3E71FF">
        <w:rPr>
          <w:rFonts w:ascii="Times New Roman" w:hAnsi="Times New Roman" w:cs="Times New Roman"/>
          <w:b/>
          <w:sz w:val="28"/>
          <w:szCs w:val="28"/>
        </w:rPr>
        <w:t>.ОБЕСПЕЧЕНИЕ БЕЗОПАСНОСТИ УЧАСТНИКОВ И ЗРИТЕЛЕЙ</w:t>
      </w:r>
    </w:p>
    <w:p w:rsidR="00A4508F" w:rsidRPr="003E71FF" w:rsidRDefault="00F75A73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РОО «Новосибирская Федерация Роллер Спорта» </w:t>
      </w:r>
      <w:r w:rsidR="00A4508F" w:rsidRPr="003E71FF">
        <w:rPr>
          <w:rFonts w:ascii="Times New Roman" w:hAnsi="Times New Roman" w:cs="Times New Roman"/>
          <w:sz w:val="28"/>
          <w:szCs w:val="28"/>
        </w:rPr>
        <w:t xml:space="preserve">обеспечивает общественный порядок и общественную безопасность в соответствии с инструкцией по обеспечению общественного порядка и общественной безопасности, действующей на объекте спорта и разработанным и </w:t>
      </w:r>
      <w:r w:rsidR="00A4508F" w:rsidRPr="003E71FF">
        <w:rPr>
          <w:rFonts w:ascii="Times New Roman" w:hAnsi="Times New Roman" w:cs="Times New Roman"/>
          <w:sz w:val="28"/>
          <w:szCs w:val="28"/>
        </w:rPr>
        <w:lastRenderedPageBreak/>
        <w:t>утвержденным планом мероприятий по обеспечению общественного порядка и общественной безопасности при проведении соревнований.</w:t>
      </w:r>
    </w:p>
    <w:p w:rsidR="00A4508F" w:rsidRPr="003E71FF" w:rsidRDefault="00A4508F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Ответственность за медицинское обслуживание участников и зрителей Соревнований возлагается на </w:t>
      </w:r>
      <w:r w:rsidR="00682F88" w:rsidRPr="003E71FF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</w:t>
      </w:r>
      <w:r w:rsidRPr="003E71FF">
        <w:rPr>
          <w:rFonts w:ascii="Times New Roman" w:hAnsi="Times New Roman" w:cs="Times New Roman"/>
          <w:sz w:val="28"/>
          <w:szCs w:val="28"/>
        </w:rPr>
        <w:t>.</w:t>
      </w:r>
    </w:p>
    <w:p w:rsidR="00682F88" w:rsidRPr="003E71FF" w:rsidRDefault="00682F88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Ответственность за обеспечение общественного порядка и общественной безопасности при проведении </w:t>
      </w:r>
      <w:r w:rsidR="00F75A73" w:rsidRPr="003E71FF">
        <w:rPr>
          <w:rFonts w:ascii="Times New Roman" w:hAnsi="Times New Roman" w:cs="Times New Roman"/>
          <w:sz w:val="28"/>
          <w:szCs w:val="28"/>
        </w:rPr>
        <w:t>С</w:t>
      </w:r>
      <w:r w:rsidRPr="003E71FF">
        <w:rPr>
          <w:rFonts w:ascii="Times New Roman" w:hAnsi="Times New Roman" w:cs="Times New Roman"/>
          <w:sz w:val="28"/>
          <w:szCs w:val="28"/>
        </w:rPr>
        <w:t>оревнований возлагается на РОО «Новосибирская Федерация Роллер Спорта».</w:t>
      </w:r>
    </w:p>
    <w:p w:rsidR="002F7C42" w:rsidRPr="003E71FF" w:rsidRDefault="002F7C42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6F9A" w:rsidRPr="003E71FF" w:rsidRDefault="00A16F9A" w:rsidP="00A16F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56F7A" w:rsidRPr="003E71FF" w:rsidRDefault="00C72228" w:rsidP="002F6BEF">
      <w:pPr>
        <w:numPr>
          <w:ilvl w:val="0"/>
          <w:numId w:val="27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E71FF">
        <w:rPr>
          <w:rFonts w:ascii="Times New Roman" w:hAnsi="Times New Roman" w:cs="Times New Roman"/>
          <w:b/>
          <w:sz w:val="28"/>
          <w:szCs w:val="28"/>
        </w:rPr>
        <w:t>СТРАХОВАНИЕ УЧАСТНИКОВ</w:t>
      </w:r>
    </w:p>
    <w:p w:rsidR="00734B31" w:rsidRPr="003E71FF" w:rsidRDefault="00734B31" w:rsidP="00734B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Участникам </w:t>
      </w:r>
      <w:r w:rsidR="00C265D3" w:rsidRPr="003E71FF">
        <w:rPr>
          <w:rFonts w:ascii="Times New Roman" w:hAnsi="Times New Roman" w:cs="Times New Roman"/>
          <w:sz w:val="28"/>
          <w:szCs w:val="28"/>
        </w:rPr>
        <w:t>Соревнований</w:t>
      </w:r>
      <w:r w:rsidRPr="003E71FF">
        <w:rPr>
          <w:rFonts w:ascii="Times New Roman" w:hAnsi="Times New Roman" w:cs="Times New Roman"/>
          <w:sz w:val="28"/>
          <w:szCs w:val="28"/>
        </w:rPr>
        <w:t xml:space="preserve"> рекомендуется при себе иметь договор (оригинал) о страховании от несчастных случаев, жизни и здоровья. В случае наличия электронного полиса, иметь печатный вариант полиса с номером договора страхования. </w:t>
      </w:r>
    </w:p>
    <w:p w:rsidR="008C4623" w:rsidRPr="003E71FF" w:rsidRDefault="008C4623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A2EEF" w:rsidRPr="003E71FF" w:rsidRDefault="00315FEC" w:rsidP="002F6BEF">
      <w:pPr>
        <w:pStyle w:val="Default"/>
        <w:jc w:val="center"/>
        <w:rPr>
          <w:rFonts w:cs="Times New Roman"/>
          <w:b/>
          <w:sz w:val="28"/>
          <w:szCs w:val="28"/>
        </w:rPr>
      </w:pPr>
      <w:r w:rsidRPr="003E71FF">
        <w:rPr>
          <w:rFonts w:cs="Times New Roman"/>
          <w:b/>
          <w:sz w:val="28"/>
          <w:szCs w:val="28"/>
          <w:lang w:val="en-US"/>
        </w:rPr>
        <w:t>XI</w:t>
      </w:r>
      <w:r w:rsidRPr="003E71FF">
        <w:rPr>
          <w:rFonts w:cs="Times New Roman"/>
          <w:b/>
          <w:sz w:val="28"/>
          <w:szCs w:val="28"/>
        </w:rPr>
        <w:t>. ПОДАЧА ЗАЯВОК НА УЧАСТИЕ</w:t>
      </w:r>
    </w:p>
    <w:p w:rsidR="00734B31" w:rsidRPr="003E71FF" w:rsidRDefault="00734B31" w:rsidP="00734B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Предварительная регистрация на соревнования проводится на сайте </w:t>
      </w:r>
      <w:hyperlink r:id="rId11" w:history="1">
        <w:r w:rsidR="004A0929" w:rsidRPr="006421E3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="004A0929" w:rsidRPr="006421E3">
          <w:rPr>
            <w:rStyle w:val="a3"/>
            <w:rFonts w:ascii="Times New Roman" w:hAnsi="Times New Roman"/>
            <w:sz w:val="28"/>
            <w:szCs w:val="28"/>
          </w:rPr>
          <w:t>.rollersport54.ru/main/rollerfest2/reg</w:t>
        </w:r>
      </w:hyperlink>
      <w:r w:rsidR="004A0929">
        <w:rPr>
          <w:rFonts w:ascii="Times New Roman" w:hAnsi="Times New Roman" w:cs="Times New Roman"/>
          <w:sz w:val="28"/>
          <w:szCs w:val="28"/>
        </w:rPr>
        <w:t xml:space="preserve"> </w:t>
      </w:r>
      <w:r w:rsidRPr="003E71FF">
        <w:rPr>
          <w:rFonts w:ascii="Times New Roman" w:hAnsi="Times New Roman" w:cs="Times New Roman"/>
          <w:sz w:val="28"/>
          <w:szCs w:val="28"/>
        </w:rPr>
        <w:t>путем заполнения формы предварительной регистрации</w:t>
      </w:r>
      <w:r w:rsidR="003E71FF" w:rsidRPr="003E71FF">
        <w:rPr>
          <w:rFonts w:ascii="Times New Roman" w:hAnsi="Times New Roman" w:cs="Times New Roman"/>
          <w:sz w:val="28"/>
          <w:szCs w:val="28"/>
        </w:rPr>
        <w:t>.</w:t>
      </w:r>
      <w:r w:rsidR="00D76BF8">
        <w:rPr>
          <w:rFonts w:ascii="Times New Roman" w:hAnsi="Times New Roman" w:cs="Times New Roman"/>
          <w:sz w:val="28"/>
          <w:szCs w:val="28"/>
        </w:rPr>
        <w:t xml:space="preserve"> Предварительная регистрация заканчивается 18 августа 2018 год</w:t>
      </w:r>
      <w:r w:rsidR="004A0929">
        <w:rPr>
          <w:rFonts w:ascii="Times New Roman" w:hAnsi="Times New Roman" w:cs="Times New Roman"/>
          <w:sz w:val="28"/>
          <w:szCs w:val="28"/>
        </w:rPr>
        <w:t xml:space="preserve">а </w:t>
      </w:r>
      <w:r w:rsidR="00D76BF8">
        <w:rPr>
          <w:rFonts w:ascii="Times New Roman" w:hAnsi="Times New Roman" w:cs="Times New Roman"/>
          <w:sz w:val="28"/>
          <w:szCs w:val="28"/>
        </w:rPr>
        <w:t>в 12:00.</w:t>
      </w:r>
      <w:r w:rsidR="004A0929">
        <w:rPr>
          <w:rFonts w:ascii="Times New Roman" w:hAnsi="Times New Roman" w:cs="Times New Roman"/>
          <w:sz w:val="28"/>
          <w:szCs w:val="28"/>
        </w:rPr>
        <w:t xml:space="preserve"> Участникам, подавшим заявку на сайте, не надо проходить регистрацию повторно в день фестиваля. </w:t>
      </w:r>
    </w:p>
    <w:p w:rsidR="00F13EFE" w:rsidRDefault="00D76BF8" w:rsidP="002F6BEF">
      <w:pPr>
        <w:pStyle w:val="Default"/>
        <w:ind w:firstLine="709"/>
        <w:jc w:val="both"/>
        <w:rPr>
          <w:rFonts w:cs="Times New Roman"/>
          <w:sz w:val="28"/>
          <w:szCs w:val="28"/>
        </w:rPr>
      </w:pPr>
      <w:r w:rsidRPr="003E71FF">
        <w:rPr>
          <w:rFonts w:cs="Times New Roman"/>
          <w:sz w:val="28"/>
          <w:szCs w:val="28"/>
        </w:rPr>
        <w:t xml:space="preserve">Регистрация участников </w:t>
      </w:r>
      <w:r w:rsidR="003E71FF" w:rsidRPr="003E71FF">
        <w:rPr>
          <w:rFonts w:cs="Times New Roman"/>
          <w:sz w:val="28"/>
          <w:szCs w:val="28"/>
        </w:rPr>
        <w:t>осуществляется в день соревнований возле главной сцены</w:t>
      </w:r>
      <w:r>
        <w:rPr>
          <w:rFonts w:cs="Times New Roman"/>
          <w:sz w:val="28"/>
          <w:szCs w:val="28"/>
        </w:rPr>
        <w:t xml:space="preserve"> с 1</w:t>
      </w:r>
      <w:r w:rsidR="00D673C7">
        <w:rPr>
          <w:rFonts w:cs="Times New Roman"/>
          <w:sz w:val="28"/>
          <w:szCs w:val="28"/>
        </w:rPr>
        <w:t>0</w:t>
      </w:r>
      <w:r>
        <w:rPr>
          <w:rFonts w:cs="Times New Roman"/>
          <w:sz w:val="28"/>
          <w:szCs w:val="28"/>
        </w:rPr>
        <w:t xml:space="preserve">:00 и </w:t>
      </w:r>
      <w:r w:rsidR="003E71FF" w:rsidRPr="003E71FF">
        <w:rPr>
          <w:rFonts w:cs="Times New Roman"/>
          <w:sz w:val="28"/>
          <w:szCs w:val="28"/>
        </w:rPr>
        <w:t xml:space="preserve">заканчивается за 15 минут до начала проведения соревнований. </w:t>
      </w:r>
    </w:p>
    <w:p w:rsidR="00181626" w:rsidRDefault="00181626" w:rsidP="002F6BEF">
      <w:pPr>
        <w:pStyle w:val="Default"/>
        <w:ind w:firstLine="709"/>
        <w:jc w:val="both"/>
        <w:rPr>
          <w:rFonts w:cs="Times New Roman"/>
          <w:sz w:val="28"/>
          <w:szCs w:val="28"/>
        </w:rPr>
      </w:pPr>
    </w:p>
    <w:p w:rsidR="00181626" w:rsidRPr="00181626" w:rsidRDefault="00181626" w:rsidP="00181626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81626">
        <w:rPr>
          <w:rFonts w:ascii="Times New Roman" w:hAnsi="Times New Roman" w:cs="Times New Roman"/>
          <w:b/>
          <w:color w:val="000000"/>
          <w:sz w:val="28"/>
          <w:szCs w:val="28"/>
        </w:rPr>
        <w:t>Настоящее Положение является официальным приглашением на вышеуказанные Соревнования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181626" w:rsidRPr="003E71FF" w:rsidRDefault="00181626" w:rsidP="002F6BEF">
      <w:pPr>
        <w:pStyle w:val="Default"/>
        <w:ind w:firstLine="709"/>
        <w:jc w:val="both"/>
        <w:rPr>
          <w:rFonts w:cs="Times New Roman"/>
          <w:sz w:val="28"/>
          <w:szCs w:val="28"/>
        </w:rPr>
      </w:pPr>
    </w:p>
    <w:p w:rsidR="003E71FF" w:rsidRPr="003E71FF" w:rsidRDefault="003E71FF">
      <w:pPr>
        <w:suppressAutoHyphens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E71FF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6161C" w:rsidRDefault="003E71FF" w:rsidP="003E71FF">
      <w:pPr>
        <w:spacing w:after="0" w:line="240" w:lineRule="auto"/>
        <w:ind w:left="708" w:hanging="708"/>
        <w:jc w:val="right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3E71FF" w:rsidRPr="003E71FF" w:rsidRDefault="003E71FF" w:rsidP="003E71FF">
      <w:pPr>
        <w:spacing w:after="0" w:line="240" w:lineRule="auto"/>
        <w:ind w:left="708" w:hanging="708"/>
        <w:jc w:val="right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71FF" w:rsidRPr="003E71FF" w:rsidRDefault="003E71FF" w:rsidP="003E71F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E71FF">
        <w:rPr>
          <w:rFonts w:ascii="Times New Roman" w:hAnsi="Times New Roman" w:cs="Times New Roman"/>
          <w:b/>
          <w:i/>
          <w:sz w:val="28"/>
          <w:szCs w:val="28"/>
        </w:rPr>
        <w:t>Согласие на участие в соревнованиях по роллер спорту в рамках «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 w:rsidRPr="003E71FF">
        <w:rPr>
          <w:rFonts w:ascii="Times New Roman" w:hAnsi="Times New Roman" w:cs="Times New Roman"/>
          <w:b/>
          <w:i/>
          <w:sz w:val="28"/>
          <w:szCs w:val="28"/>
        </w:rPr>
        <w:t xml:space="preserve"> фестиваля роллер спорта Новосибирска» 19 августа </w:t>
      </w:r>
      <w:r>
        <w:rPr>
          <w:rFonts w:ascii="Times New Roman" w:hAnsi="Times New Roman" w:cs="Times New Roman"/>
          <w:b/>
          <w:i/>
          <w:sz w:val="28"/>
          <w:szCs w:val="28"/>
        </w:rPr>
        <w:t>201</w:t>
      </w:r>
      <w:r w:rsidRPr="003E71FF">
        <w:rPr>
          <w:rFonts w:ascii="Times New Roman" w:hAnsi="Times New Roman" w:cs="Times New Roman"/>
          <w:b/>
          <w:i/>
          <w:sz w:val="28"/>
          <w:szCs w:val="28"/>
        </w:rPr>
        <w:t>8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года, г.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 </w:t>
      </w:r>
      <w:r w:rsidRPr="003E71FF">
        <w:rPr>
          <w:rFonts w:ascii="Times New Roman" w:hAnsi="Times New Roman" w:cs="Times New Roman"/>
          <w:b/>
          <w:i/>
          <w:sz w:val="28"/>
          <w:szCs w:val="28"/>
        </w:rPr>
        <w:t xml:space="preserve">Новосибирск.  </w:t>
      </w:r>
    </w:p>
    <w:p w:rsidR="003E71FF" w:rsidRPr="003E71FF" w:rsidRDefault="003E71FF" w:rsidP="003E71F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E71FF" w:rsidRPr="003E71FF" w:rsidRDefault="003E71FF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Я,_______________________________________________________________________________________, </w:t>
      </w:r>
    </w:p>
    <w:p w:rsidR="003E71FF" w:rsidRPr="003E71FF" w:rsidRDefault="003E71FF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>нижеподписавшийся(аяся), был(а) проинформирован(а) и осознаю, что в соревнования по роллер спорту в рамках «1 фестиваля роллер спорта Новосибирска»,</w:t>
      </w:r>
      <w:r w:rsidR="00DE758E">
        <w:rPr>
          <w:rFonts w:ascii="Times New Roman" w:hAnsi="Times New Roman" w:cs="Times New Roman"/>
          <w:sz w:val="28"/>
          <w:szCs w:val="28"/>
        </w:rPr>
        <w:t xml:space="preserve"> которые состоятся 1</w:t>
      </w:r>
      <w:r w:rsidR="00DE758E" w:rsidRPr="00DE758E">
        <w:rPr>
          <w:rFonts w:ascii="Times New Roman" w:hAnsi="Times New Roman" w:cs="Times New Roman"/>
          <w:sz w:val="28"/>
          <w:szCs w:val="28"/>
        </w:rPr>
        <w:t>9</w:t>
      </w:r>
      <w:r w:rsidR="00DE758E">
        <w:rPr>
          <w:rFonts w:ascii="Times New Roman" w:hAnsi="Times New Roman" w:cs="Times New Roman"/>
          <w:sz w:val="28"/>
          <w:szCs w:val="28"/>
        </w:rPr>
        <w:t xml:space="preserve"> августа 201</w:t>
      </w:r>
      <w:r w:rsidR="00DE758E" w:rsidRPr="00DE758E">
        <w:rPr>
          <w:rFonts w:ascii="Times New Roman" w:hAnsi="Times New Roman" w:cs="Times New Roman"/>
          <w:sz w:val="28"/>
          <w:szCs w:val="28"/>
        </w:rPr>
        <w:t>8</w:t>
      </w:r>
      <w:r w:rsidRPr="003E71F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E71F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E71FF">
        <w:rPr>
          <w:rFonts w:ascii="Times New Roman" w:hAnsi="Times New Roman" w:cs="Times New Roman"/>
          <w:sz w:val="28"/>
          <w:szCs w:val="28"/>
        </w:rPr>
        <w:t xml:space="preserve"> могут являться источником телесных повреждений и травм, как серьезных, так и незначительных. </w:t>
      </w:r>
    </w:p>
    <w:p w:rsidR="003E71FF" w:rsidRPr="003E71FF" w:rsidRDefault="003E71FF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1FF" w:rsidRPr="003E71FF" w:rsidRDefault="003E71FF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Я добровольно участвую в соревнованиях и полностью осознаю риски, связанные с возможным получением травм и принимаю полную ответственность за все действия, произведенные в рамках и в связи с соревнованиями. </w:t>
      </w:r>
    </w:p>
    <w:p w:rsidR="003E71FF" w:rsidRPr="003E71FF" w:rsidRDefault="003E71FF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1FF" w:rsidRPr="003E71FF" w:rsidRDefault="003E71FF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Я несу ответственность за соблюдение техники безопасности, гарантирую выполнение требований организаторов соревнований во время мероприятия. </w:t>
      </w:r>
    </w:p>
    <w:p w:rsidR="003E71FF" w:rsidRPr="003E71FF" w:rsidRDefault="003E71FF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1FF" w:rsidRPr="003E71FF" w:rsidRDefault="003E71FF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Я гарантирую, что не имею  медицинских противопоказаний и способен принять участие в соревнованиях без негативных последствий для здоровья. </w:t>
      </w:r>
    </w:p>
    <w:p w:rsidR="003E71FF" w:rsidRPr="003E71FF" w:rsidRDefault="003E71FF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1FF" w:rsidRPr="003E71FF" w:rsidRDefault="003E71FF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>Я согласен(на) отказаться от персональных претензий к какому-либо лицу или к организации, участвующих в проведении соревнований соревнования по роллер спорту в рамках «</w:t>
      </w:r>
      <w:r w:rsidR="00DE758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E71FF">
        <w:rPr>
          <w:rFonts w:ascii="Times New Roman" w:hAnsi="Times New Roman" w:cs="Times New Roman"/>
          <w:sz w:val="28"/>
          <w:szCs w:val="28"/>
        </w:rPr>
        <w:t xml:space="preserve"> фестиваля роллер спорта Новосибирска» </w:t>
      </w:r>
      <w:r w:rsidR="00DE758E">
        <w:rPr>
          <w:rFonts w:ascii="Times New Roman" w:hAnsi="Times New Roman" w:cs="Times New Roman"/>
          <w:sz w:val="28"/>
          <w:szCs w:val="28"/>
        </w:rPr>
        <w:t>1</w:t>
      </w:r>
      <w:r w:rsidR="00DE758E" w:rsidRPr="00DE758E">
        <w:rPr>
          <w:rFonts w:ascii="Times New Roman" w:hAnsi="Times New Roman" w:cs="Times New Roman"/>
          <w:sz w:val="28"/>
          <w:szCs w:val="28"/>
        </w:rPr>
        <w:t>9</w:t>
      </w:r>
      <w:r w:rsidR="00DE758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E71FF">
        <w:rPr>
          <w:rFonts w:ascii="Times New Roman" w:hAnsi="Times New Roman" w:cs="Times New Roman"/>
          <w:sz w:val="28"/>
          <w:szCs w:val="28"/>
        </w:rPr>
        <w:t>августа 201</w:t>
      </w:r>
      <w:r w:rsidR="00DE758E" w:rsidRPr="00DE758E">
        <w:rPr>
          <w:rFonts w:ascii="Times New Roman" w:hAnsi="Times New Roman" w:cs="Times New Roman"/>
          <w:sz w:val="28"/>
          <w:szCs w:val="28"/>
        </w:rPr>
        <w:t>8</w:t>
      </w:r>
      <w:r w:rsidRPr="003E71FF">
        <w:rPr>
          <w:rFonts w:ascii="Times New Roman" w:hAnsi="Times New Roman" w:cs="Times New Roman"/>
          <w:sz w:val="28"/>
          <w:szCs w:val="28"/>
        </w:rPr>
        <w:t xml:space="preserve">, в связи с травмами, которые могут быть мной получены. </w:t>
      </w:r>
    </w:p>
    <w:p w:rsidR="003E71FF" w:rsidRPr="003E71FF" w:rsidRDefault="003E71FF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1FF" w:rsidRPr="003E71FF" w:rsidRDefault="003E71FF" w:rsidP="003E71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71FF" w:rsidRPr="005574CA" w:rsidRDefault="00DE758E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5574CA">
        <w:rPr>
          <w:rFonts w:ascii="Times New Roman" w:hAnsi="Times New Roman" w:cs="Times New Roman"/>
          <w:sz w:val="28"/>
          <w:szCs w:val="28"/>
        </w:rPr>
        <w:t>9</w:t>
      </w:r>
      <w:r w:rsidR="003E71FF" w:rsidRPr="003E71FF">
        <w:rPr>
          <w:rFonts w:ascii="Times New Roman" w:hAnsi="Times New Roman" w:cs="Times New Roman"/>
          <w:sz w:val="28"/>
          <w:szCs w:val="28"/>
        </w:rPr>
        <w:t>.0</w:t>
      </w:r>
      <w:r w:rsidRPr="005574C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.201</w:t>
      </w:r>
      <w:r w:rsidRPr="005574CA">
        <w:rPr>
          <w:rFonts w:ascii="Times New Roman" w:hAnsi="Times New Roman" w:cs="Times New Roman"/>
          <w:sz w:val="28"/>
          <w:szCs w:val="28"/>
        </w:rPr>
        <w:t>8</w:t>
      </w:r>
    </w:p>
    <w:p w:rsidR="003E71FF" w:rsidRPr="003E71FF" w:rsidRDefault="003E71FF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1FF" w:rsidRPr="003E71FF" w:rsidRDefault="003E71FF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1FF" w:rsidRPr="003E71FF" w:rsidRDefault="003E71FF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__________________________ </w:t>
      </w:r>
    </w:p>
    <w:p w:rsidR="003E71FF" w:rsidRPr="003E71FF" w:rsidRDefault="003E71FF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>(подпись участника)</w:t>
      </w:r>
    </w:p>
    <w:p w:rsidR="003E71FF" w:rsidRPr="003E71FF" w:rsidRDefault="003E71FF" w:rsidP="003E7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71FF" w:rsidRPr="003E71FF" w:rsidRDefault="003E71FF" w:rsidP="003E7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71FF" w:rsidRPr="003E71FF" w:rsidRDefault="003E71FF" w:rsidP="003E7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  </w:t>
      </w:r>
    </w:p>
    <w:p w:rsidR="003E71FF" w:rsidRPr="003E71FF" w:rsidRDefault="003E71FF" w:rsidP="003E7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(расшифровка) </w:t>
      </w:r>
    </w:p>
    <w:p w:rsidR="003E71FF" w:rsidRPr="003E71FF" w:rsidRDefault="003E71FF" w:rsidP="003E7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71FF" w:rsidRPr="003E71FF" w:rsidRDefault="003E71FF" w:rsidP="003E71FF">
      <w:pPr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br w:type="page"/>
      </w:r>
    </w:p>
    <w:p w:rsidR="003E71FF" w:rsidRPr="003E71FF" w:rsidRDefault="003E71FF" w:rsidP="003E71FF">
      <w:pPr>
        <w:jc w:val="right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E71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71FF" w:rsidRPr="003E71FF" w:rsidRDefault="003E71FF" w:rsidP="00F1321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E71FF">
        <w:rPr>
          <w:rFonts w:ascii="Times New Roman" w:hAnsi="Times New Roman" w:cs="Times New Roman"/>
          <w:b/>
          <w:i/>
          <w:sz w:val="28"/>
          <w:szCs w:val="28"/>
        </w:rPr>
        <w:t>Согласие на участие в соревнованиях по роллер спорту в рамках «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 w:rsidRPr="003E71FF">
        <w:rPr>
          <w:rFonts w:ascii="Times New Roman" w:hAnsi="Times New Roman" w:cs="Times New Roman"/>
          <w:b/>
          <w:i/>
          <w:sz w:val="28"/>
          <w:szCs w:val="28"/>
        </w:rPr>
        <w:t xml:space="preserve"> фестиваля роллер спорта Новосибирска» 19 августа </w:t>
      </w:r>
      <w:r>
        <w:rPr>
          <w:rFonts w:ascii="Times New Roman" w:hAnsi="Times New Roman" w:cs="Times New Roman"/>
          <w:b/>
          <w:i/>
          <w:sz w:val="28"/>
          <w:szCs w:val="28"/>
        </w:rPr>
        <w:t>201</w:t>
      </w:r>
      <w:r w:rsidRPr="003E71FF">
        <w:rPr>
          <w:rFonts w:ascii="Times New Roman" w:hAnsi="Times New Roman" w:cs="Times New Roman"/>
          <w:b/>
          <w:i/>
          <w:sz w:val="28"/>
          <w:szCs w:val="28"/>
        </w:rPr>
        <w:t>8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года, г.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 </w:t>
      </w:r>
      <w:r w:rsidRPr="003E71FF">
        <w:rPr>
          <w:rFonts w:ascii="Times New Roman" w:hAnsi="Times New Roman" w:cs="Times New Roman"/>
          <w:b/>
          <w:i/>
          <w:sz w:val="28"/>
          <w:szCs w:val="28"/>
        </w:rPr>
        <w:t xml:space="preserve">Новосибирск.  </w:t>
      </w:r>
    </w:p>
    <w:p w:rsidR="003E71FF" w:rsidRPr="003E71FF" w:rsidRDefault="003E71FF" w:rsidP="00F1321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E71FF" w:rsidRPr="003E71FF" w:rsidRDefault="003E71FF" w:rsidP="00F1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Я,_______________________________________________________________________________________, </w:t>
      </w:r>
    </w:p>
    <w:p w:rsidR="003E71FF" w:rsidRPr="003E71FF" w:rsidRDefault="003E71FF" w:rsidP="00F1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>являясь законным представителем (родителем, опекуном) ребенка,</w:t>
      </w:r>
    </w:p>
    <w:p w:rsidR="003E71FF" w:rsidRPr="003E71FF" w:rsidRDefault="003E71FF" w:rsidP="00F1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1FF" w:rsidRPr="003E71FF" w:rsidRDefault="003E71FF" w:rsidP="00F1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_________________________________________________________________________________________, </w:t>
      </w:r>
    </w:p>
    <w:p w:rsidR="003E71FF" w:rsidRPr="003E71FF" w:rsidRDefault="003E71FF" w:rsidP="00F1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1FF" w:rsidRPr="003E71FF" w:rsidRDefault="003E71FF" w:rsidP="00F1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>дата рождения _____________________, даю согласие на его участие в соревнования по роллер спорту в рамках «</w:t>
      </w:r>
      <w:r w:rsidR="00F1321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E71FF">
        <w:rPr>
          <w:rFonts w:ascii="Times New Roman" w:hAnsi="Times New Roman" w:cs="Times New Roman"/>
          <w:sz w:val="28"/>
          <w:szCs w:val="28"/>
        </w:rPr>
        <w:t> фестиваля роллер спорта Новосибирска,</w:t>
      </w:r>
      <w:r w:rsidR="00DE758E" w:rsidRPr="00DE758E">
        <w:rPr>
          <w:rFonts w:ascii="Times New Roman" w:hAnsi="Times New Roman" w:cs="Times New Roman"/>
          <w:sz w:val="28"/>
          <w:szCs w:val="28"/>
        </w:rPr>
        <w:t xml:space="preserve"> </w:t>
      </w:r>
      <w:r w:rsidRPr="003E71FF">
        <w:rPr>
          <w:rFonts w:ascii="Times New Roman" w:hAnsi="Times New Roman" w:cs="Times New Roman"/>
          <w:sz w:val="28"/>
          <w:szCs w:val="28"/>
        </w:rPr>
        <w:t xml:space="preserve"> которые состоятся 1</w:t>
      </w:r>
      <w:r w:rsidR="00DE758E" w:rsidRPr="00DE758E">
        <w:rPr>
          <w:rFonts w:ascii="Times New Roman" w:hAnsi="Times New Roman" w:cs="Times New Roman"/>
          <w:sz w:val="28"/>
          <w:szCs w:val="28"/>
        </w:rPr>
        <w:t>9</w:t>
      </w:r>
      <w:r w:rsidRPr="003E71FF">
        <w:rPr>
          <w:rFonts w:ascii="Times New Roman" w:hAnsi="Times New Roman" w:cs="Times New Roman"/>
          <w:sz w:val="28"/>
          <w:szCs w:val="28"/>
        </w:rPr>
        <w:t xml:space="preserve"> августа 201</w:t>
      </w:r>
      <w:r w:rsidR="00DE758E" w:rsidRPr="00DE758E">
        <w:rPr>
          <w:rFonts w:ascii="Times New Roman" w:hAnsi="Times New Roman" w:cs="Times New Roman"/>
          <w:sz w:val="28"/>
          <w:szCs w:val="28"/>
        </w:rPr>
        <w:t>8</w:t>
      </w:r>
      <w:r w:rsidRPr="003E71FF">
        <w:rPr>
          <w:rFonts w:ascii="Times New Roman" w:hAnsi="Times New Roman" w:cs="Times New Roman"/>
          <w:sz w:val="28"/>
          <w:szCs w:val="28"/>
        </w:rPr>
        <w:t>.  года</w:t>
      </w:r>
      <w:r w:rsidRPr="003E71F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E71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71FF" w:rsidRPr="003E71FF" w:rsidRDefault="003E71FF" w:rsidP="00F1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1FF" w:rsidRPr="003E71FF" w:rsidRDefault="003E71FF" w:rsidP="00F1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Я признаю, что мой ребенок добровольно участвует в соревнованиях и полностью осознаю риски, связанные  с возможным получением травм, и принимаю полную ответственность за все действия, произведенные в рамках и в связи с соревнованиями. </w:t>
      </w:r>
    </w:p>
    <w:p w:rsidR="003E71FF" w:rsidRPr="003E71FF" w:rsidRDefault="003E71FF" w:rsidP="00F1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1FF" w:rsidRPr="003E71FF" w:rsidRDefault="003E71FF" w:rsidP="00F1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Я несу ответственность за соблюдение ребенком техники безопасности, гарантирую выполнение требований организаторов соревнований во время мероприятия. </w:t>
      </w:r>
    </w:p>
    <w:p w:rsidR="003E71FF" w:rsidRPr="003E71FF" w:rsidRDefault="003E71FF" w:rsidP="00F1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1FF" w:rsidRPr="003E71FF" w:rsidRDefault="003E71FF" w:rsidP="00F1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Я гарантирую, что ребенок не имеет медицинских противопоказаний и способен принять участие в соревнованиях без негативных последствий для здоровья. </w:t>
      </w:r>
    </w:p>
    <w:p w:rsidR="003E71FF" w:rsidRPr="003E71FF" w:rsidRDefault="003E71FF" w:rsidP="00F1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1FF" w:rsidRPr="003E71FF" w:rsidRDefault="003E71FF" w:rsidP="00F1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>Я согласен(на) отказаться от персональных претензий к какому-либо лицу или к организации, участвующих в проведении соревнований соревнования по роллер спорту в рамках «</w:t>
      </w:r>
      <w:r w:rsidR="00DE758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E71FF">
        <w:rPr>
          <w:rFonts w:ascii="Times New Roman" w:hAnsi="Times New Roman" w:cs="Times New Roman"/>
          <w:sz w:val="28"/>
          <w:szCs w:val="28"/>
        </w:rPr>
        <w:t xml:space="preserve"> фестиваля роллер спорта Новосибирска»  </w:t>
      </w:r>
      <w:r w:rsidR="00DE758E">
        <w:rPr>
          <w:rFonts w:ascii="Times New Roman" w:hAnsi="Times New Roman" w:cs="Times New Roman"/>
          <w:sz w:val="28"/>
          <w:szCs w:val="28"/>
        </w:rPr>
        <w:t>1</w:t>
      </w:r>
      <w:r w:rsidR="00DE758E" w:rsidRPr="00DE758E">
        <w:rPr>
          <w:rFonts w:ascii="Times New Roman" w:hAnsi="Times New Roman" w:cs="Times New Roman"/>
          <w:sz w:val="28"/>
          <w:szCs w:val="28"/>
        </w:rPr>
        <w:t>9</w:t>
      </w:r>
      <w:r w:rsidR="00DE758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E71FF">
        <w:rPr>
          <w:rFonts w:ascii="Times New Roman" w:hAnsi="Times New Roman" w:cs="Times New Roman"/>
          <w:sz w:val="28"/>
          <w:szCs w:val="28"/>
        </w:rPr>
        <w:t>августа 201</w:t>
      </w:r>
      <w:r w:rsidR="00DE758E" w:rsidRPr="00DE758E">
        <w:rPr>
          <w:rFonts w:ascii="Times New Roman" w:hAnsi="Times New Roman" w:cs="Times New Roman"/>
          <w:sz w:val="28"/>
          <w:szCs w:val="28"/>
        </w:rPr>
        <w:t>8</w:t>
      </w:r>
      <w:r w:rsidRPr="003E71FF">
        <w:rPr>
          <w:rFonts w:ascii="Times New Roman" w:hAnsi="Times New Roman" w:cs="Times New Roman"/>
          <w:sz w:val="28"/>
          <w:szCs w:val="28"/>
        </w:rPr>
        <w:t xml:space="preserve">, в связи с травмами, которые могут быть получены. </w:t>
      </w:r>
    </w:p>
    <w:p w:rsidR="003E71FF" w:rsidRPr="003E71FF" w:rsidRDefault="003E71FF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1FF" w:rsidRPr="005574CA" w:rsidRDefault="00DE758E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5574CA">
        <w:rPr>
          <w:rFonts w:ascii="Times New Roman" w:hAnsi="Times New Roman" w:cs="Times New Roman"/>
          <w:sz w:val="28"/>
          <w:szCs w:val="28"/>
        </w:rPr>
        <w:t>9</w:t>
      </w:r>
      <w:r w:rsidR="003E71FF" w:rsidRPr="003E71FF">
        <w:rPr>
          <w:rFonts w:ascii="Times New Roman" w:hAnsi="Times New Roman" w:cs="Times New Roman"/>
          <w:sz w:val="28"/>
          <w:szCs w:val="28"/>
        </w:rPr>
        <w:t>.0</w:t>
      </w:r>
      <w:r w:rsidRPr="005574C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.201</w:t>
      </w:r>
      <w:r w:rsidRPr="005574CA">
        <w:rPr>
          <w:rFonts w:ascii="Times New Roman" w:hAnsi="Times New Roman" w:cs="Times New Roman"/>
          <w:sz w:val="28"/>
          <w:szCs w:val="28"/>
        </w:rPr>
        <w:t>8</w:t>
      </w:r>
    </w:p>
    <w:p w:rsidR="003E71FF" w:rsidRPr="003E71FF" w:rsidRDefault="003E71FF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1FF" w:rsidRPr="003E71FF" w:rsidRDefault="003E71FF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__________________________ </w:t>
      </w:r>
    </w:p>
    <w:p w:rsidR="003E71FF" w:rsidRPr="003E71FF" w:rsidRDefault="003E71FF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>(подпись участника)</w:t>
      </w:r>
    </w:p>
    <w:p w:rsidR="003E71FF" w:rsidRPr="003E71FF" w:rsidRDefault="003E71FF" w:rsidP="003E7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71FF" w:rsidRPr="003E71FF" w:rsidRDefault="003E71FF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__________________________ </w:t>
      </w:r>
    </w:p>
    <w:p w:rsidR="003E71FF" w:rsidRPr="003E71FF" w:rsidRDefault="003E71FF" w:rsidP="003E7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>(подпись родителя, опекуна)</w:t>
      </w:r>
    </w:p>
    <w:p w:rsidR="003E71FF" w:rsidRPr="003E71FF" w:rsidRDefault="003E71FF" w:rsidP="003E7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71FF" w:rsidRPr="003E71FF" w:rsidRDefault="003E71FF" w:rsidP="003E7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3E71FF" w:rsidRPr="009267AB" w:rsidRDefault="003E71FF" w:rsidP="009267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71FF">
        <w:rPr>
          <w:rFonts w:ascii="Times New Roman" w:hAnsi="Times New Roman" w:cs="Times New Roman"/>
          <w:sz w:val="28"/>
          <w:szCs w:val="28"/>
        </w:rPr>
        <w:t xml:space="preserve">(расшифровка) </w:t>
      </w:r>
    </w:p>
    <w:sectPr w:rsidR="003E71FF" w:rsidRPr="009267AB" w:rsidSect="00F13215">
      <w:type w:val="continuous"/>
      <w:pgSz w:w="11906" w:h="16838"/>
      <w:pgMar w:top="1134" w:right="850" w:bottom="1134" w:left="1701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12B5" w:rsidRDefault="001B12B5" w:rsidP="000A607C">
      <w:pPr>
        <w:spacing w:after="0" w:line="240" w:lineRule="auto"/>
      </w:pPr>
      <w:r>
        <w:separator/>
      </w:r>
    </w:p>
  </w:endnote>
  <w:endnote w:type="continuationSeparator" w:id="1">
    <w:p w:rsidR="001B12B5" w:rsidRDefault="001B12B5" w:rsidP="000A6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12B5" w:rsidRDefault="001B12B5" w:rsidP="000A607C">
      <w:pPr>
        <w:spacing w:after="0" w:line="240" w:lineRule="auto"/>
      </w:pPr>
      <w:r>
        <w:separator/>
      </w:r>
    </w:p>
  </w:footnote>
  <w:footnote w:type="continuationSeparator" w:id="1">
    <w:p w:rsidR="001B12B5" w:rsidRDefault="001B12B5" w:rsidP="000A6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607AAB64"/>
    <w:name w:val="WW8Num1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3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5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95B218F"/>
    <w:multiLevelType w:val="multilevel"/>
    <w:tmpl w:val="5B1CACF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1.%2"/>
      <w:lvlJc w:val="left"/>
      <w:pPr>
        <w:tabs>
          <w:tab w:val="num" w:pos="3192"/>
        </w:tabs>
        <w:ind w:left="3192" w:hanging="36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tabs>
          <w:tab w:val="num" w:pos="6384"/>
        </w:tabs>
        <w:ind w:left="6384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tabs>
          <w:tab w:val="num" w:pos="9216"/>
        </w:tabs>
        <w:ind w:left="9216" w:hanging="72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tabs>
          <w:tab w:val="num" w:pos="12408"/>
        </w:tabs>
        <w:ind w:left="12408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tabs>
          <w:tab w:val="num" w:pos="15240"/>
        </w:tabs>
        <w:ind w:left="15240" w:hanging="108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432"/>
        </w:tabs>
        <w:ind w:left="18432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264"/>
        </w:tabs>
        <w:ind w:left="21264" w:hanging="144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456"/>
        </w:tabs>
        <w:ind w:left="24456" w:hanging="1800"/>
      </w:pPr>
      <w:rPr>
        <w:rFonts w:cs="Calibri" w:hint="default"/>
      </w:rPr>
    </w:lvl>
  </w:abstractNum>
  <w:abstractNum w:abstractNumId="5">
    <w:nsid w:val="0A4105CE"/>
    <w:multiLevelType w:val="hybridMultilevel"/>
    <w:tmpl w:val="E2603B10"/>
    <w:lvl w:ilvl="0" w:tplc="CB04DA14">
      <w:start w:val="1"/>
      <w:numFmt w:val="upperRoman"/>
      <w:lvlText w:val="%1."/>
      <w:lvlJc w:val="left"/>
      <w:pPr>
        <w:ind w:left="25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AA6982"/>
    <w:multiLevelType w:val="multilevel"/>
    <w:tmpl w:val="9A68FB6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Calibri" w:hAnsi="Calibri" w:cs="Calibri"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ascii="Calibri" w:hAnsi="Calibri" w:cs="Calibri"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ascii="Calibri" w:hAnsi="Calibri" w:cs="Calibri"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ascii="Calibri" w:hAnsi="Calibri" w:cs="Calibri"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ascii="Calibri" w:hAnsi="Calibri" w:cs="Calibri"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ascii="Calibri" w:hAnsi="Calibri" w:cs="Calibri"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ascii="Calibri" w:hAnsi="Calibri" w:cs="Calibri" w:hint="default"/>
        <w:sz w:val="22"/>
      </w:rPr>
    </w:lvl>
  </w:abstractNum>
  <w:abstractNum w:abstractNumId="7">
    <w:nsid w:val="11DA1571"/>
    <w:multiLevelType w:val="hybridMultilevel"/>
    <w:tmpl w:val="7B5AC6CC"/>
    <w:lvl w:ilvl="0" w:tplc="0DC23F00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880709"/>
    <w:multiLevelType w:val="multilevel"/>
    <w:tmpl w:val="0586259C"/>
    <w:lvl w:ilvl="0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9">
    <w:nsid w:val="1AB9606B"/>
    <w:multiLevelType w:val="multilevel"/>
    <w:tmpl w:val="F800B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261B1750"/>
    <w:multiLevelType w:val="hybridMultilevel"/>
    <w:tmpl w:val="467EB84E"/>
    <w:lvl w:ilvl="0" w:tplc="5DC279B2">
      <w:start w:val="2015"/>
      <w:numFmt w:val="decimal"/>
      <w:lvlText w:val="%1"/>
      <w:lvlJc w:val="left"/>
      <w:pPr>
        <w:ind w:left="67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27BC1233"/>
    <w:multiLevelType w:val="hybridMultilevel"/>
    <w:tmpl w:val="C942629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8735598"/>
    <w:multiLevelType w:val="multilevel"/>
    <w:tmpl w:val="D81C535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391805A3"/>
    <w:multiLevelType w:val="multilevel"/>
    <w:tmpl w:val="80A00240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>
    <w:nsid w:val="3C4C794F"/>
    <w:multiLevelType w:val="hybridMultilevel"/>
    <w:tmpl w:val="3FBEB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A649CF"/>
    <w:multiLevelType w:val="multilevel"/>
    <w:tmpl w:val="9AA06BD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olor w:val="000000"/>
      </w:rPr>
    </w:lvl>
  </w:abstractNum>
  <w:abstractNum w:abstractNumId="16">
    <w:nsid w:val="460E43C9"/>
    <w:multiLevelType w:val="multilevel"/>
    <w:tmpl w:val="64A8053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Times New Roman CYR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eastAsia="Times New Roman CYR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eastAsia="Times New Roman CYR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eastAsia="Times New Roman CYR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eastAsia="Times New Roman CYR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eastAsia="Times New Roman CYR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eastAsia="Times New Roman CYR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eastAsia="Times New Roman CYR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eastAsia="Times New Roman CYR" w:hint="default"/>
      </w:rPr>
    </w:lvl>
  </w:abstractNum>
  <w:abstractNum w:abstractNumId="17">
    <w:nsid w:val="462D6A57"/>
    <w:multiLevelType w:val="hybridMultilevel"/>
    <w:tmpl w:val="95AC7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C061EB"/>
    <w:multiLevelType w:val="multilevel"/>
    <w:tmpl w:val="6038C38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olor w:val="000000"/>
      </w:rPr>
    </w:lvl>
  </w:abstractNum>
  <w:abstractNum w:abstractNumId="19">
    <w:nsid w:val="5622232B"/>
    <w:multiLevelType w:val="hybridMultilevel"/>
    <w:tmpl w:val="E7C40796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0">
    <w:nsid w:val="59915095"/>
    <w:multiLevelType w:val="multilevel"/>
    <w:tmpl w:val="9AA8BD9C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87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21">
    <w:nsid w:val="613171D2"/>
    <w:multiLevelType w:val="multilevel"/>
    <w:tmpl w:val="C9DC96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6A4E7E83"/>
    <w:multiLevelType w:val="hybridMultilevel"/>
    <w:tmpl w:val="84D09910"/>
    <w:lvl w:ilvl="0" w:tplc="967231D8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E7344A"/>
    <w:multiLevelType w:val="multilevel"/>
    <w:tmpl w:val="69F2E108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>
    <w:nsid w:val="79D074AC"/>
    <w:multiLevelType w:val="hybridMultilevel"/>
    <w:tmpl w:val="A8E6F0A6"/>
    <w:lvl w:ilvl="0" w:tplc="68BC4CC6">
      <w:start w:val="1"/>
      <w:numFmt w:val="upperRoman"/>
      <w:lvlText w:val="%1."/>
      <w:lvlJc w:val="left"/>
      <w:pPr>
        <w:ind w:left="31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4A222F"/>
    <w:multiLevelType w:val="multilevel"/>
    <w:tmpl w:val="374CCC3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>
    <w:nsid w:val="7C035629"/>
    <w:multiLevelType w:val="multilevel"/>
    <w:tmpl w:val="5A864E9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4"/>
  </w:num>
  <w:num w:numId="7">
    <w:abstractNumId w:val="12"/>
  </w:num>
  <w:num w:numId="8">
    <w:abstractNumId w:val="21"/>
  </w:num>
  <w:num w:numId="9">
    <w:abstractNumId w:val="11"/>
  </w:num>
  <w:num w:numId="10">
    <w:abstractNumId w:val="26"/>
  </w:num>
  <w:num w:numId="11">
    <w:abstractNumId w:val="25"/>
  </w:num>
  <w:num w:numId="12">
    <w:abstractNumId w:val="17"/>
  </w:num>
  <w:num w:numId="13">
    <w:abstractNumId w:val="14"/>
  </w:num>
  <w:num w:numId="14">
    <w:abstractNumId w:val="13"/>
  </w:num>
  <w:num w:numId="15">
    <w:abstractNumId w:val="16"/>
  </w:num>
  <w:num w:numId="16">
    <w:abstractNumId w:val="23"/>
  </w:num>
  <w:num w:numId="17">
    <w:abstractNumId w:val="20"/>
  </w:num>
  <w:num w:numId="18">
    <w:abstractNumId w:val="7"/>
  </w:num>
  <w:num w:numId="19">
    <w:abstractNumId w:val="6"/>
  </w:num>
  <w:num w:numId="20">
    <w:abstractNumId w:val="15"/>
  </w:num>
  <w:num w:numId="21">
    <w:abstractNumId w:val="19"/>
  </w:num>
  <w:num w:numId="22">
    <w:abstractNumId w:val="18"/>
  </w:num>
  <w:num w:numId="23">
    <w:abstractNumId w:val="8"/>
  </w:num>
  <w:num w:numId="24">
    <w:abstractNumId w:val="10"/>
  </w:num>
  <w:num w:numId="25">
    <w:abstractNumId w:val="5"/>
  </w:num>
  <w:num w:numId="26">
    <w:abstractNumId w:val="24"/>
  </w:num>
  <w:num w:numId="2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drawingGridHorizontalSpacing w:val="110"/>
  <w:displayHorizontalDrawingGridEvery w:val="2"/>
  <w:characterSpacingControl w:val="doNotCompress"/>
  <w:hdrShapeDefaults>
    <o:shapedefaults v:ext="edit" spidmax="101378"/>
  </w:hdrShapeDefaults>
  <w:footnotePr>
    <w:footnote w:id="0"/>
    <w:footnote w:id="1"/>
  </w:footnotePr>
  <w:endnotePr>
    <w:endnote w:id="0"/>
    <w:endnote w:id="1"/>
  </w:endnotePr>
  <w:compat/>
  <w:rsids>
    <w:rsidRoot w:val="00CC0C39"/>
    <w:rsid w:val="000157AF"/>
    <w:rsid w:val="0001584C"/>
    <w:rsid w:val="00020288"/>
    <w:rsid w:val="00020B08"/>
    <w:rsid w:val="00020D31"/>
    <w:rsid w:val="00021C98"/>
    <w:rsid w:val="00067134"/>
    <w:rsid w:val="00067623"/>
    <w:rsid w:val="000804C3"/>
    <w:rsid w:val="000806D6"/>
    <w:rsid w:val="0008143F"/>
    <w:rsid w:val="0009738F"/>
    <w:rsid w:val="000A607C"/>
    <w:rsid w:val="000B2B92"/>
    <w:rsid w:val="000B3D58"/>
    <w:rsid w:val="000E253D"/>
    <w:rsid w:val="000F0CFB"/>
    <w:rsid w:val="000F3E84"/>
    <w:rsid w:val="000F40E2"/>
    <w:rsid w:val="00100600"/>
    <w:rsid w:val="00100D50"/>
    <w:rsid w:val="00117DA9"/>
    <w:rsid w:val="00130975"/>
    <w:rsid w:val="00134AB2"/>
    <w:rsid w:val="00155AFC"/>
    <w:rsid w:val="00181626"/>
    <w:rsid w:val="00186E15"/>
    <w:rsid w:val="0019277D"/>
    <w:rsid w:val="001A27D5"/>
    <w:rsid w:val="001B0B5E"/>
    <w:rsid w:val="001B12B5"/>
    <w:rsid w:val="001C5A86"/>
    <w:rsid w:val="001C601C"/>
    <w:rsid w:val="001C7533"/>
    <w:rsid w:val="001C7D63"/>
    <w:rsid w:val="001D186F"/>
    <w:rsid w:val="001D263B"/>
    <w:rsid w:val="001E0826"/>
    <w:rsid w:val="001E6FFA"/>
    <w:rsid w:val="001E7A13"/>
    <w:rsid w:val="001F0CA1"/>
    <w:rsid w:val="001F5361"/>
    <w:rsid w:val="001F7C81"/>
    <w:rsid w:val="002058D7"/>
    <w:rsid w:val="00214443"/>
    <w:rsid w:val="00222CE8"/>
    <w:rsid w:val="00233334"/>
    <w:rsid w:val="00234A7C"/>
    <w:rsid w:val="002564E0"/>
    <w:rsid w:val="0026010D"/>
    <w:rsid w:val="00282DAC"/>
    <w:rsid w:val="00283791"/>
    <w:rsid w:val="00293773"/>
    <w:rsid w:val="002964B6"/>
    <w:rsid w:val="002A0146"/>
    <w:rsid w:val="002A3FA9"/>
    <w:rsid w:val="002B54B9"/>
    <w:rsid w:val="002C49E9"/>
    <w:rsid w:val="002C5584"/>
    <w:rsid w:val="002C6475"/>
    <w:rsid w:val="002D0CB7"/>
    <w:rsid w:val="002E3EC3"/>
    <w:rsid w:val="002E58B0"/>
    <w:rsid w:val="002F3025"/>
    <w:rsid w:val="002F6BEF"/>
    <w:rsid w:val="002F7C42"/>
    <w:rsid w:val="003023F5"/>
    <w:rsid w:val="00315FEC"/>
    <w:rsid w:val="00316692"/>
    <w:rsid w:val="003174F7"/>
    <w:rsid w:val="003270B1"/>
    <w:rsid w:val="003406A3"/>
    <w:rsid w:val="00340766"/>
    <w:rsid w:val="00353405"/>
    <w:rsid w:val="003636EC"/>
    <w:rsid w:val="003720F8"/>
    <w:rsid w:val="0037729F"/>
    <w:rsid w:val="003846D2"/>
    <w:rsid w:val="00390330"/>
    <w:rsid w:val="00390D0A"/>
    <w:rsid w:val="00392B24"/>
    <w:rsid w:val="00394509"/>
    <w:rsid w:val="00394AC7"/>
    <w:rsid w:val="003A5F26"/>
    <w:rsid w:val="003B41AC"/>
    <w:rsid w:val="003B7140"/>
    <w:rsid w:val="003D2F63"/>
    <w:rsid w:val="003D56AA"/>
    <w:rsid w:val="003E71FF"/>
    <w:rsid w:val="00401A14"/>
    <w:rsid w:val="00410EEB"/>
    <w:rsid w:val="004159DE"/>
    <w:rsid w:val="004172F3"/>
    <w:rsid w:val="00435485"/>
    <w:rsid w:val="004451EB"/>
    <w:rsid w:val="0045271E"/>
    <w:rsid w:val="004577C9"/>
    <w:rsid w:val="00466DA7"/>
    <w:rsid w:val="00470492"/>
    <w:rsid w:val="00483A2B"/>
    <w:rsid w:val="00484B26"/>
    <w:rsid w:val="00485AB3"/>
    <w:rsid w:val="004A0929"/>
    <w:rsid w:val="004A1D1D"/>
    <w:rsid w:val="004A63F3"/>
    <w:rsid w:val="004B535E"/>
    <w:rsid w:val="004E47EE"/>
    <w:rsid w:val="004E5929"/>
    <w:rsid w:val="004F6641"/>
    <w:rsid w:val="004F6971"/>
    <w:rsid w:val="0051178F"/>
    <w:rsid w:val="005169E1"/>
    <w:rsid w:val="005514AC"/>
    <w:rsid w:val="00557225"/>
    <w:rsid w:val="005574CA"/>
    <w:rsid w:val="005608B5"/>
    <w:rsid w:val="00562798"/>
    <w:rsid w:val="00562BD5"/>
    <w:rsid w:val="00563278"/>
    <w:rsid w:val="00564F67"/>
    <w:rsid w:val="00564F80"/>
    <w:rsid w:val="00573969"/>
    <w:rsid w:val="005868A5"/>
    <w:rsid w:val="005903DA"/>
    <w:rsid w:val="00594AFC"/>
    <w:rsid w:val="005970A2"/>
    <w:rsid w:val="005B2202"/>
    <w:rsid w:val="005C3B34"/>
    <w:rsid w:val="005D152A"/>
    <w:rsid w:val="005D2F35"/>
    <w:rsid w:val="005E24F4"/>
    <w:rsid w:val="005E2506"/>
    <w:rsid w:val="005F65D6"/>
    <w:rsid w:val="00605578"/>
    <w:rsid w:val="00616E7D"/>
    <w:rsid w:val="00617F79"/>
    <w:rsid w:val="00623C77"/>
    <w:rsid w:val="00646327"/>
    <w:rsid w:val="0066161C"/>
    <w:rsid w:val="00662001"/>
    <w:rsid w:val="00670462"/>
    <w:rsid w:val="0068070F"/>
    <w:rsid w:val="00682F88"/>
    <w:rsid w:val="00683AFB"/>
    <w:rsid w:val="00685F11"/>
    <w:rsid w:val="006903BC"/>
    <w:rsid w:val="006A00D0"/>
    <w:rsid w:val="006B4E43"/>
    <w:rsid w:val="006C51A6"/>
    <w:rsid w:val="006C6CC6"/>
    <w:rsid w:val="006D4D90"/>
    <w:rsid w:val="006E5B93"/>
    <w:rsid w:val="006F129F"/>
    <w:rsid w:val="006F4E16"/>
    <w:rsid w:val="006F677E"/>
    <w:rsid w:val="00713D98"/>
    <w:rsid w:val="00733F0A"/>
    <w:rsid w:val="00734B31"/>
    <w:rsid w:val="00735060"/>
    <w:rsid w:val="0074324F"/>
    <w:rsid w:val="00755644"/>
    <w:rsid w:val="007776C2"/>
    <w:rsid w:val="0078773D"/>
    <w:rsid w:val="007A7312"/>
    <w:rsid w:val="007B7AE2"/>
    <w:rsid w:val="007C2150"/>
    <w:rsid w:val="007C2577"/>
    <w:rsid w:val="007C5E6D"/>
    <w:rsid w:val="007C67C6"/>
    <w:rsid w:val="007D60DA"/>
    <w:rsid w:val="007F38AC"/>
    <w:rsid w:val="00802524"/>
    <w:rsid w:val="00811D5F"/>
    <w:rsid w:val="008420E7"/>
    <w:rsid w:val="00863001"/>
    <w:rsid w:val="008657C4"/>
    <w:rsid w:val="00866C87"/>
    <w:rsid w:val="008856F1"/>
    <w:rsid w:val="0088736A"/>
    <w:rsid w:val="0089322E"/>
    <w:rsid w:val="00897DE0"/>
    <w:rsid w:val="008A0F4D"/>
    <w:rsid w:val="008A1BF8"/>
    <w:rsid w:val="008C4623"/>
    <w:rsid w:val="008C76D0"/>
    <w:rsid w:val="008D7FA4"/>
    <w:rsid w:val="008E2F64"/>
    <w:rsid w:val="008E3715"/>
    <w:rsid w:val="008F4746"/>
    <w:rsid w:val="008F6B59"/>
    <w:rsid w:val="00901D97"/>
    <w:rsid w:val="00905C60"/>
    <w:rsid w:val="00910E81"/>
    <w:rsid w:val="00914C84"/>
    <w:rsid w:val="0091632D"/>
    <w:rsid w:val="0092125C"/>
    <w:rsid w:val="009267AB"/>
    <w:rsid w:val="00941BBB"/>
    <w:rsid w:val="00946911"/>
    <w:rsid w:val="00956F7A"/>
    <w:rsid w:val="00961D70"/>
    <w:rsid w:val="00980962"/>
    <w:rsid w:val="00992F4B"/>
    <w:rsid w:val="009A2EEF"/>
    <w:rsid w:val="009A5056"/>
    <w:rsid w:val="009B66D4"/>
    <w:rsid w:val="009C0D95"/>
    <w:rsid w:val="009C62DF"/>
    <w:rsid w:val="009D14D0"/>
    <w:rsid w:val="009D4806"/>
    <w:rsid w:val="009D5285"/>
    <w:rsid w:val="009D61BA"/>
    <w:rsid w:val="009E55F6"/>
    <w:rsid w:val="009E7661"/>
    <w:rsid w:val="009F4761"/>
    <w:rsid w:val="00A00F45"/>
    <w:rsid w:val="00A16F9A"/>
    <w:rsid w:val="00A173A1"/>
    <w:rsid w:val="00A24408"/>
    <w:rsid w:val="00A2592A"/>
    <w:rsid w:val="00A25B13"/>
    <w:rsid w:val="00A2670B"/>
    <w:rsid w:val="00A408ED"/>
    <w:rsid w:val="00A41104"/>
    <w:rsid w:val="00A4508F"/>
    <w:rsid w:val="00A527A6"/>
    <w:rsid w:val="00A67C42"/>
    <w:rsid w:val="00A72D5F"/>
    <w:rsid w:val="00A81F70"/>
    <w:rsid w:val="00A84DB5"/>
    <w:rsid w:val="00A86D8E"/>
    <w:rsid w:val="00A930B2"/>
    <w:rsid w:val="00AA18EC"/>
    <w:rsid w:val="00AA355F"/>
    <w:rsid w:val="00AA6C9F"/>
    <w:rsid w:val="00AB466E"/>
    <w:rsid w:val="00AB5CF3"/>
    <w:rsid w:val="00AC49E0"/>
    <w:rsid w:val="00AF06D9"/>
    <w:rsid w:val="00AF34B8"/>
    <w:rsid w:val="00AF50F0"/>
    <w:rsid w:val="00B0115D"/>
    <w:rsid w:val="00B04D82"/>
    <w:rsid w:val="00B17409"/>
    <w:rsid w:val="00B3672C"/>
    <w:rsid w:val="00B45363"/>
    <w:rsid w:val="00B52257"/>
    <w:rsid w:val="00B5529C"/>
    <w:rsid w:val="00B554A9"/>
    <w:rsid w:val="00B8554B"/>
    <w:rsid w:val="00B90506"/>
    <w:rsid w:val="00B95703"/>
    <w:rsid w:val="00B9664C"/>
    <w:rsid w:val="00BA1F99"/>
    <w:rsid w:val="00BA5245"/>
    <w:rsid w:val="00BA6634"/>
    <w:rsid w:val="00BC1D9F"/>
    <w:rsid w:val="00BC3E88"/>
    <w:rsid w:val="00BC7BFD"/>
    <w:rsid w:val="00BD7746"/>
    <w:rsid w:val="00BE6849"/>
    <w:rsid w:val="00BF2922"/>
    <w:rsid w:val="00BF4BB6"/>
    <w:rsid w:val="00C12A3E"/>
    <w:rsid w:val="00C25F9B"/>
    <w:rsid w:val="00C265D3"/>
    <w:rsid w:val="00C30B53"/>
    <w:rsid w:val="00C30EB7"/>
    <w:rsid w:val="00C470FF"/>
    <w:rsid w:val="00C47228"/>
    <w:rsid w:val="00C51387"/>
    <w:rsid w:val="00C54D1A"/>
    <w:rsid w:val="00C55C66"/>
    <w:rsid w:val="00C633FC"/>
    <w:rsid w:val="00C72228"/>
    <w:rsid w:val="00C8317E"/>
    <w:rsid w:val="00C84C19"/>
    <w:rsid w:val="00C85823"/>
    <w:rsid w:val="00C94595"/>
    <w:rsid w:val="00CA6D7C"/>
    <w:rsid w:val="00CC0C39"/>
    <w:rsid w:val="00CC0D2D"/>
    <w:rsid w:val="00CC4739"/>
    <w:rsid w:val="00CC6CDA"/>
    <w:rsid w:val="00CD6E96"/>
    <w:rsid w:val="00CE1096"/>
    <w:rsid w:val="00D00750"/>
    <w:rsid w:val="00D01BAA"/>
    <w:rsid w:val="00D02AAB"/>
    <w:rsid w:val="00D13FA5"/>
    <w:rsid w:val="00D16ADD"/>
    <w:rsid w:val="00D24CCF"/>
    <w:rsid w:val="00D26410"/>
    <w:rsid w:val="00D27A5B"/>
    <w:rsid w:val="00D30F2B"/>
    <w:rsid w:val="00D41715"/>
    <w:rsid w:val="00D4301D"/>
    <w:rsid w:val="00D443C1"/>
    <w:rsid w:val="00D64768"/>
    <w:rsid w:val="00D6537D"/>
    <w:rsid w:val="00D673C7"/>
    <w:rsid w:val="00D7001D"/>
    <w:rsid w:val="00D72614"/>
    <w:rsid w:val="00D74B91"/>
    <w:rsid w:val="00D76BF8"/>
    <w:rsid w:val="00D83502"/>
    <w:rsid w:val="00D924F3"/>
    <w:rsid w:val="00DA13A0"/>
    <w:rsid w:val="00DC362E"/>
    <w:rsid w:val="00DD0532"/>
    <w:rsid w:val="00DE3E4D"/>
    <w:rsid w:val="00DE47AC"/>
    <w:rsid w:val="00DE5C57"/>
    <w:rsid w:val="00DE758E"/>
    <w:rsid w:val="00DF6C27"/>
    <w:rsid w:val="00E116DB"/>
    <w:rsid w:val="00E16A8E"/>
    <w:rsid w:val="00E245AD"/>
    <w:rsid w:val="00E31BBA"/>
    <w:rsid w:val="00E33F48"/>
    <w:rsid w:val="00E44FDB"/>
    <w:rsid w:val="00E46B42"/>
    <w:rsid w:val="00E549F3"/>
    <w:rsid w:val="00E560B5"/>
    <w:rsid w:val="00E614DC"/>
    <w:rsid w:val="00E8575E"/>
    <w:rsid w:val="00E866AE"/>
    <w:rsid w:val="00E867CF"/>
    <w:rsid w:val="00E900FA"/>
    <w:rsid w:val="00E96401"/>
    <w:rsid w:val="00EC1D03"/>
    <w:rsid w:val="00EC21FB"/>
    <w:rsid w:val="00EC2EE2"/>
    <w:rsid w:val="00ED2B9D"/>
    <w:rsid w:val="00EE171A"/>
    <w:rsid w:val="00EF20B2"/>
    <w:rsid w:val="00F076A7"/>
    <w:rsid w:val="00F13215"/>
    <w:rsid w:val="00F13EFE"/>
    <w:rsid w:val="00F25B17"/>
    <w:rsid w:val="00F30D2D"/>
    <w:rsid w:val="00F330D2"/>
    <w:rsid w:val="00F339B7"/>
    <w:rsid w:val="00F33FAF"/>
    <w:rsid w:val="00F452A6"/>
    <w:rsid w:val="00F47014"/>
    <w:rsid w:val="00F477E3"/>
    <w:rsid w:val="00F54C51"/>
    <w:rsid w:val="00F5515D"/>
    <w:rsid w:val="00F5754D"/>
    <w:rsid w:val="00F6002E"/>
    <w:rsid w:val="00F651BC"/>
    <w:rsid w:val="00F74E04"/>
    <w:rsid w:val="00F75A73"/>
    <w:rsid w:val="00F82D05"/>
    <w:rsid w:val="00F8438A"/>
    <w:rsid w:val="00F86F7C"/>
    <w:rsid w:val="00F872EB"/>
    <w:rsid w:val="00F955A5"/>
    <w:rsid w:val="00FB0103"/>
    <w:rsid w:val="00FB5FC2"/>
    <w:rsid w:val="00FB775D"/>
    <w:rsid w:val="00FB7C80"/>
    <w:rsid w:val="00FE4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1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0C39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link w:val="10"/>
    <w:qFormat/>
    <w:rsid w:val="001C60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C0C39"/>
    <w:rPr>
      <w:rFonts w:cs="Times New Roman"/>
      <w:color w:val="0000FF"/>
      <w:u w:val="single"/>
    </w:rPr>
  </w:style>
  <w:style w:type="paragraph" w:customStyle="1" w:styleId="Default">
    <w:name w:val="Default"/>
    <w:rsid w:val="00CC0C39"/>
    <w:pPr>
      <w:suppressAutoHyphens/>
      <w:autoSpaceDE w:val="0"/>
    </w:pPr>
    <w:rPr>
      <w:rFonts w:cs="Calibri"/>
      <w:color w:val="000000"/>
      <w:sz w:val="24"/>
      <w:szCs w:val="24"/>
      <w:lang w:eastAsia="ar-SA"/>
    </w:rPr>
  </w:style>
  <w:style w:type="paragraph" w:styleId="a4">
    <w:name w:val="No Spacing"/>
    <w:qFormat/>
    <w:rsid w:val="00CC0C39"/>
    <w:pPr>
      <w:suppressAutoHyphens/>
    </w:pPr>
    <w:rPr>
      <w:rFonts w:ascii="Calibri" w:hAnsi="Calibri" w:cs="Calibri"/>
      <w:sz w:val="22"/>
      <w:szCs w:val="22"/>
      <w:lang w:eastAsia="ar-SA"/>
    </w:rPr>
  </w:style>
  <w:style w:type="table" w:styleId="a5">
    <w:name w:val="Table Grid"/>
    <w:basedOn w:val="a1"/>
    <w:rsid w:val="000158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A607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Верхний колонтитул Знак"/>
    <w:link w:val="a6"/>
    <w:uiPriority w:val="99"/>
    <w:rsid w:val="000A607C"/>
    <w:rPr>
      <w:rFonts w:ascii="Calibri" w:hAnsi="Calibri" w:cs="Calibri"/>
      <w:sz w:val="22"/>
      <w:szCs w:val="22"/>
      <w:lang w:eastAsia="ar-SA"/>
    </w:rPr>
  </w:style>
  <w:style w:type="paragraph" w:styleId="a8">
    <w:name w:val="footer"/>
    <w:basedOn w:val="a"/>
    <w:link w:val="a9"/>
    <w:rsid w:val="000A607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Нижний колонтитул Знак"/>
    <w:link w:val="a8"/>
    <w:rsid w:val="000A607C"/>
    <w:rPr>
      <w:rFonts w:ascii="Calibri" w:hAnsi="Calibri" w:cs="Calibri"/>
      <w:sz w:val="22"/>
      <w:szCs w:val="22"/>
      <w:lang w:eastAsia="ar-SA"/>
    </w:rPr>
  </w:style>
  <w:style w:type="character" w:styleId="aa">
    <w:name w:val="Strong"/>
    <w:uiPriority w:val="22"/>
    <w:qFormat/>
    <w:rsid w:val="00117DA9"/>
    <w:rPr>
      <w:b/>
      <w:bCs/>
    </w:rPr>
  </w:style>
  <w:style w:type="character" w:styleId="ab">
    <w:name w:val="annotation reference"/>
    <w:rsid w:val="00E44FDB"/>
    <w:rPr>
      <w:sz w:val="16"/>
      <w:szCs w:val="16"/>
    </w:rPr>
  </w:style>
  <w:style w:type="paragraph" w:styleId="ac">
    <w:name w:val="annotation text"/>
    <w:basedOn w:val="a"/>
    <w:link w:val="ad"/>
    <w:rsid w:val="00E44FDB"/>
    <w:rPr>
      <w:sz w:val="20"/>
      <w:szCs w:val="20"/>
    </w:rPr>
  </w:style>
  <w:style w:type="character" w:customStyle="1" w:styleId="ad">
    <w:name w:val="Текст примечания Знак"/>
    <w:link w:val="ac"/>
    <w:rsid w:val="00E44FDB"/>
    <w:rPr>
      <w:rFonts w:ascii="Calibri" w:hAnsi="Calibri" w:cs="Calibri"/>
      <w:lang w:eastAsia="ar-SA"/>
    </w:rPr>
  </w:style>
  <w:style w:type="paragraph" w:styleId="ae">
    <w:name w:val="annotation subject"/>
    <w:basedOn w:val="ac"/>
    <w:next w:val="ac"/>
    <w:link w:val="af"/>
    <w:rsid w:val="00E44FDB"/>
    <w:rPr>
      <w:b/>
      <w:bCs/>
    </w:rPr>
  </w:style>
  <w:style w:type="character" w:customStyle="1" w:styleId="af">
    <w:name w:val="Тема примечания Знак"/>
    <w:link w:val="ae"/>
    <w:rsid w:val="00E44FDB"/>
    <w:rPr>
      <w:rFonts w:ascii="Calibri" w:hAnsi="Calibri" w:cs="Calibri"/>
      <w:b/>
      <w:bCs/>
      <w:lang w:eastAsia="ar-SA"/>
    </w:rPr>
  </w:style>
  <w:style w:type="paragraph" w:styleId="af0">
    <w:name w:val="Balloon Text"/>
    <w:basedOn w:val="a"/>
    <w:link w:val="af1"/>
    <w:rsid w:val="00E44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E44FDB"/>
    <w:rPr>
      <w:rFonts w:ascii="Tahoma" w:hAnsi="Tahoma" w:cs="Tahoma"/>
      <w:sz w:val="16"/>
      <w:szCs w:val="16"/>
      <w:lang w:eastAsia="ar-SA"/>
    </w:rPr>
  </w:style>
  <w:style w:type="paragraph" w:styleId="af2">
    <w:name w:val="Body Text Indent"/>
    <w:basedOn w:val="a"/>
    <w:link w:val="af3"/>
    <w:uiPriority w:val="99"/>
    <w:rsid w:val="001C5A86"/>
    <w:pPr>
      <w:suppressAutoHyphens w:val="0"/>
      <w:spacing w:after="0" w:line="240" w:lineRule="auto"/>
      <w:ind w:firstLine="900"/>
      <w:jc w:val="both"/>
    </w:pPr>
    <w:rPr>
      <w:rFonts w:ascii="Times New Roman" w:hAnsi="Times New Roman" w:cs="Times New Roman"/>
      <w:sz w:val="18"/>
      <w:szCs w:val="18"/>
      <w:lang w:eastAsia="ru-RU"/>
    </w:rPr>
  </w:style>
  <w:style w:type="character" w:customStyle="1" w:styleId="af3">
    <w:name w:val="Основной текст с отступом Знак"/>
    <w:link w:val="af2"/>
    <w:uiPriority w:val="99"/>
    <w:rsid w:val="001C5A86"/>
    <w:rPr>
      <w:sz w:val="18"/>
      <w:szCs w:val="18"/>
    </w:rPr>
  </w:style>
  <w:style w:type="paragraph" w:styleId="af4">
    <w:name w:val="List Paragraph"/>
    <w:basedOn w:val="a"/>
    <w:uiPriority w:val="34"/>
    <w:qFormat/>
    <w:rsid w:val="00682F8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C60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llersport54.ru/main/rollerfest2/contes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llersport54.ru/main/rollerfest2/re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ollersport54.ru/main/rollerfest2/contes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llerspor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D2E86-69A5-4B79-8775-219C64C09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1328</Words>
  <Characters>7572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8883</CharactersWithSpaces>
  <SharedDoc>false</SharedDoc>
  <HLinks>
    <vt:vector size="12" baseType="variant">
      <vt:variant>
        <vt:i4>786491</vt:i4>
      </vt:variant>
      <vt:variant>
        <vt:i4>3</vt:i4>
      </vt:variant>
      <vt:variant>
        <vt:i4>0</vt:i4>
      </vt:variant>
      <vt:variant>
        <vt:i4>5</vt:i4>
      </vt:variant>
      <vt:variant>
        <vt:lpwstr>mailto:fya76@mail.ru</vt:lpwstr>
      </vt:variant>
      <vt:variant>
        <vt:lpwstr/>
      </vt:variant>
      <vt:variant>
        <vt:i4>69075041</vt:i4>
      </vt:variant>
      <vt:variant>
        <vt:i4>0</vt:i4>
      </vt:variant>
      <vt:variant>
        <vt:i4>0</vt:i4>
      </vt:variant>
      <vt:variant>
        <vt:i4>5</vt:i4>
      </vt:variant>
      <vt:variant>
        <vt:lpwstr>mailto:art-sakte@yandex.ru.не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Admin</cp:lastModifiedBy>
  <cp:revision>19</cp:revision>
  <cp:lastPrinted>2018-04-01T06:08:00Z</cp:lastPrinted>
  <dcterms:created xsi:type="dcterms:W3CDTF">2018-08-06T09:28:00Z</dcterms:created>
  <dcterms:modified xsi:type="dcterms:W3CDTF">2018-08-08T17:37:00Z</dcterms:modified>
</cp:coreProperties>
</file>